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60B58" w14:textId="77777777" w:rsidR="00F039F1" w:rsidRDefault="00F039F1" w:rsidP="00F039F1">
      <w:pPr>
        <w:overflowPunct w:val="0"/>
        <w:autoSpaceDE w:val="0"/>
        <w:autoSpaceDN w:val="0"/>
        <w:adjustRightInd w:val="0"/>
        <w:spacing w:after="160"/>
        <w:textAlignment w:val="baseline"/>
        <w:rPr>
          <w:rFonts w:asciiTheme="majorHAnsi" w:hAnsiTheme="majorHAnsi" w:cstheme="majorHAnsi"/>
          <w:b/>
          <w:sz w:val="22"/>
          <w:szCs w:val="22"/>
        </w:rPr>
      </w:pPr>
    </w:p>
    <w:p w14:paraId="2B9C48C5" w14:textId="527AAE85" w:rsidR="00E312C1" w:rsidRPr="00FB5CEC" w:rsidRDefault="00E312C1" w:rsidP="00AF48D1">
      <w:pPr>
        <w:overflowPunct w:val="0"/>
        <w:autoSpaceDE w:val="0"/>
        <w:autoSpaceDN w:val="0"/>
        <w:adjustRightInd w:val="0"/>
        <w:spacing w:after="160"/>
        <w:jc w:val="center"/>
        <w:textAlignment w:val="baseline"/>
        <w:rPr>
          <w:rFonts w:asciiTheme="majorHAnsi" w:hAnsiTheme="majorHAnsi" w:cstheme="majorHAnsi"/>
          <w:b/>
          <w:sz w:val="22"/>
          <w:szCs w:val="22"/>
        </w:rPr>
      </w:pPr>
      <w:r w:rsidRPr="00FB5CEC">
        <w:rPr>
          <w:rFonts w:asciiTheme="majorHAnsi" w:hAnsiTheme="majorHAnsi" w:cstheme="majorHAnsi"/>
          <w:b/>
          <w:sz w:val="22"/>
          <w:szCs w:val="22"/>
        </w:rPr>
        <w:t xml:space="preserve">PREGÃO ELETRONICO </w:t>
      </w:r>
      <w:r w:rsidR="000F0AF5" w:rsidRPr="00FB5CEC">
        <w:rPr>
          <w:rFonts w:asciiTheme="majorHAnsi" w:hAnsiTheme="majorHAnsi" w:cstheme="majorHAnsi"/>
          <w:b/>
          <w:sz w:val="22"/>
          <w:szCs w:val="22"/>
        </w:rPr>
        <w:t xml:space="preserve">Nº </w:t>
      </w:r>
      <w:r w:rsidR="001722AD">
        <w:rPr>
          <w:rFonts w:asciiTheme="majorHAnsi" w:hAnsiTheme="majorHAnsi" w:cstheme="majorHAnsi"/>
          <w:b/>
          <w:sz w:val="22"/>
          <w:szCs w:val="22"/>
        </w:rPr>
        <w:t>53/2026</w:t>
      </w:r>
    </w:p>
    <w:p w14:paraId="25A0871C" w14:textId="77777777" w:rsidR="00E312C1" w:rsidRPr="00FB5CEC" w:rsidRDefault="00E312C1" w:rsidP="00AF48D1">
      <w:pPr>
        <w:overflowPunct w:val="0"/>
        <w:autoSpaceDE w:val="0"/>
        <w:autoSpaceDN w:val="0"/>
        <w:adjustRightInd w:val="0"/>
        <w:spacing w:line="276" w:lineRule="auto"/>
        <w:ind w:left="703" w:hanging="703"/>
        <w:jc w:val="center"/>
        <w:textAlignment w:val="baseline"/>
        <w:rPr>
          <w:rFonts w:asciiTheme="majorHAnsi" w:hAnsiTheme="majorHAnsi" w:cstheme="majorHAnsi"/>
          <w:b/>
          <w:bCs/>
          <w:sz w:val="22"/>
          <w:szCs w:val="22"/>
        </w:rPr>
      </w:pPr>
      <w:r w:rsidRPr="00FB5CEC">
        <w:rPr>
          <w:rFonts w:asciiTheme="majorHAnsi" w:hAnsiTheme="majorHAnsi" w:cstheme="majorHAnsi"/>
          <w:b/>
          <w:bCs/>
          <w:iCs/>
          <w:sz w:val="22"/>
          <w:szCs w:val="22"/>
        </w:rPr>
        <w:t xml:space="preserve">ANEXO II - </w:t>
      </w:r>
      <w:r w:rsidRPr="00FB5CEC">
        <w:rPr>
          <w:rFonts w:asciiTheme="majorHAnsi" w:hAnsiTheme="majorHAnsi" w:cstheme="majorHAnsi"/>
          <w:b/>
          <w:bCs/>
          <w:sz w:val="22"/>
          <w:szCs w:val="22"/>
        </w:rPr>
        <w:t>MODELO DE PROPOSTA COMERCIAL FINAL (licitante vencedor)</w:t>
      </w:r>
    </w:p>
    <w:p w14:paraId="1A6BF2F9" w14:textId="77777777" w:rsidR="00E312C1" w:rsidRPr="00FB5CEC" w:rsidRDefault="00E312C1" w:rsidP="00E312C1">
      <w:pPr>
        <w:rPr>
          <w:rFonts w:asciiTheme="majorHAnsi" w:hAnsiTheme="majorHAnsi" w:cstheme="majorHAnsi"/>
          <w:b/>
          <w:iCs/>
          <w:sz w:val="22"/>
          <w:szCs w:val="22"/>
        </w:rPr>
      </w:pPr>
      <w:r w:rsidRPr="00FB5CEC">
        <w:rPr>
          <w:rFonts w:asciiTheme="majorHAnsi" w:hAnsiTheme="majorHAnsi" w:cstheme="majorHAnsi"/>
          <w:b/>
          <w:iCs/>
          <w:sz w:val="22"/>
          <w:szCs w:val="22"/>
        </w:rPr>
        <w:t xml:space="preserve">À </w:t>
      </w:r>
    </w:p>
    <w:p w14:paraId="3A54FDF8" w14:textId="757A3531" w:rsidR="00E312C1" w:rsidRPr="00FB5CEC" w:rsidRDefault="00E312C1" w:rsidP="00E312C1">
      <w:pPr>
        <w:rPr>
          <w:rFonts w:asciiTheme="majorHAnsi" w:hAnsiTheme="majorHAnsi" w:cstheme="majorHAnsi"/>
          <w:b/>
          <w:iCs/>
          <w:sz w:val="22"/>
          <w:szCs w:val="22"/>
        </w:rPr>
      </w:pPr>
      <w:r w:rsidRPr="00FB5CEC">
        <w:rPr>
          <w:rFonts w:asciiTheme="majorHAnsi" w:hAnsiTheme="majorHAnsi" w:cstheme="majorHAnsi"/>
          <w:b/>
          <w:iCs/>
          <w:sz w:val="22"/>
          <w:szCs w:val="22"/>
        </w:rPr>
        <w:t xml:space="preserve">PREFEITURA MUNICIPAL DE </w:t>
      </w:r>
      <w:r w:rsidR="00D849D9" w:rsidRPr="00FB5CEC">
        <w:rPr>
          <w:rFonts w:asciiTheme="majorHAnsi" w:hAnsiTheme="majorHAnsi" w:cstheme="majorHAnsi"/>
          <w:b/>
          <w:iCs/>
          <w:sz w:val="22"/>
          <w:szCs w:val="22"/>
        </w:rPr>
        <w:t>ITARARÉ</w:t>
      </w:r>
    </w:p>
    <w:p w14:paraId="699FDFD1" w14:textId="77777777" w:rsidR="00E312C1" w:rsidRPr="00FB5CEC" w:rsidRDefault="00E312C1" w:rsidP="00E312C1">
      <w:pPr>
        <w:rPr>
          <w:rFonts w:asciiTheme="majorHAnsi" w:hAnsiTheme="majorHAnsi" w:cstheme="majorHAnsi"/>
          <w:b/>
          <w:i/>
          <w:sz w:val="22"/>
          <w:szCs w:val="22"/>
        </w:rPr>
      </w:pPr>
    </w:p>
    <w:p w14:paraId="355A5521" w14:textId="68A3DC4E" w:rsidR="00E312C1" w:rsidRPr="00FB5CEC" w:rsidRDefault="00E312C1" w:rsidP="00E312C1">
      <w:pPr>
        <w:rPr>
          <w:rFonts w:asciiTheme="majorHAnsi" w:hAnsiTheme="majorHAnsi" w:cstheme="majorHAnsi"/>
          <w:b/>
          <w:iCs/>
          <w:sz w:val="22"/>
          <w:szCs w:val="22"/>
        </w:rPr>
      </w:pPr>
      <w:r w:rsidRPr="00FB5CEC">
        <w:rPr>
          <w:rFonts w:asciiTheme="majorHAnsi" w:hAnsiTheme="majorHAnsi" w:cstheme="majorHAnsi"/>
          <w:b/>
          <w:iCs/>
          <w:sz w:val="22"/>
          <w:szCs w:val="22"/>
        </w:rPr>
        <w:t xml:space="preserve">REF.: PREGÃO ELETRÔNICO </w:t>
      </w:r>
      <w:r w:rsidR="000F0AF5" w:rsidRPr="00FB5CEC">
        <w:rPr>
          <w:rFonts w:asciiTheme="majorHAnsi" w:hAnsiTheme="majorHAnsi" w:cstheme="majorHAnsi"/>
          <w:b/>
          <w:iCs/>
          <w:sz w:val="22"/>
          <w:szCs w:val="22"/>
        </w:rPr>
        <w:t xml:space="preserve">Nº </w:t>
      </w:r>
      <w:r w:rsidR="001722AD">
        <w:rPr>
          <w:rFonts w:asciiTheme="majorHAnsi" w:hAnsiTheme="majorHAnsi" w:cstheme="majorHAnsi"/>
          <w:b/>
          <w:iCs/>
          <w:sz w:val="22"/>
          <w:szCs w:val="22"/>
        </w:rPr>
        <w:t>53/2026</w:t>
      </w:r>
      <w:r w:rsidRPr="00FB5CEC">
        <w:rPr>
          <w:rFonts w:asciiTheme="majorHAnsi" w:hAnsiTheme="majorHAnsi" w:cstheme="majorHAnsi"/>
          <w:b/>
          <w:iCs/>
          <w:sz w:val="22"/>
          <w:szCs w:val="22"/>
        </w:rPr>
        <w:t xml:space="preserve"> - PROCESSO ADMINISTRATIVO Nº </w:t>
      </w:r>
      <w:r w:rsidR="001722AD">
        <w:rPr>
          <w:rFonts w:asciiTheme="majorHAnsi" w:hAnsiTheme="majorHAnsi" w:cstheme="majorHAnsi"/>
          <w:b/>
          <w:iCs/>
          <w:sz w:val="22"/>
          <w:szCs w:val="22"/>
        </w:rPr>
        <w:t>9.067/2026</w:t>
      </w:r>
    </w:p>
    <w:p w14:paraId="65AF0776" w14:textId="77777777" w:rsidR="000313D8" w:rsidRDefault="000313D8" w:rsidP="00CD4864">
      <w:pPr>
        <w:spacing w:line="276" w:lineRule="auto"/>
        <w:jc w:val="both"/>
        <w:rPr>
          <w:rFonts w:asciiTheme="majorHAnsi" w:hAnsiTheme="majorHAnsi" w:cstheme="majorHAnsi"/>
          <w:sz w:val="22"/>
          <w:szCs w:val="22"/>
        </w:rPr>
      </w:pPr>
    </w:p>
    <w:p w14:paraId="6580A4A8" w14:textId="5634AF27" w:rsidR="00E312C1" w:rsidRPr="001211F3" w:rsidRDefault="00E312C1" w:rsidP="00CD4864">
      <w:pPr>
        <w:spacing w:line="276" w:lineRule="auto"/>
        <w:jc w:val="both"/>
        <w:rPr>
          <w:rFonts w:asciiTheme="majorHAnsi" w:eastAsia="Calibri" w:hAnsiTheme="majorHAnsi" w:cstheme="majorHAnsi"/>
          <w:b/>
          <w:bCs/>
          <w:sz w:val="22"/>
          <w:szCs w:val="22"/>
        </w:rPr>
      </w:pPr>
      <w:r w:rsidRPr="00FB5CEC">
        <w:rPr>
          <w:rFonts w:asciiTheme="majorHAnsi" w:hAnsiTheme="majorHAnsi" w:cstheme="majorHAnsi"/>
          <w:sz w:val="22"/>
          <w:szCs w:val="22"/>
        </w:rPr>
        <w:t>Apresentamos nossa proposta para</w:t>
      </w:r>
      <w:r w:rsidR="00535A03" w:rsidRPr="00FB5CEC">
        <w:rPr>
          <w:rFonts w:asciiTheme="majorHAnsi" w:hAnsiTheme="majorHAnsi" w:cstheme="majorHAnsi"/>
          <w:sz w:val="22"/>
          <w:szCs w:val="22"/>
        </w:rPr>
        <w:t xml:space="preserve"> </w:t>
      </w:r>
      <w:r w:rsidR="00B949FE" w:rsidRPr="00FB5CEC">
        <w:rPr>
          <w:rFonts w:asciiTheme="majorHAnsi" w:hAnsiTheme="majorHAnsi" w:cstheme="majorHAnsi"/>
          <w:sz w:val="22"/>
          <w:szCs w:val="22"/>
        </w:rPr>
        <w:t>o</w:t>
      </w:r>
      <w:r w:rsidR="001211F3">
        <w:rPr>
          <w:rFonts w:asciiTheme="majorHAnsi" w:hAnsiTheme="majorHAnsi" w:cstheme="majorHAnsi"/>
          <w:sz w:val="22"/>
          <w:szCs w:val="22"/>
        </w:rPr>
        <w:t xml:space="preserve"> </w:t>
      </w:r>
      <w:r w:rsidR="001722AD">
        <w:rPr>
          <w:rFonts w:asciiTheme="majorHAnsi" w:hAnsiTheme="majorHAnsi" w:cstheme="majorHAnsi"/>
          <w:b/>
          <w:bCs/>
          <w:sz w:val="22"/>
          <w:szCs w:val="22"/>
        </w:rPr>
        <w:t>REGISTRO DE PREÇOS VISANDO A AQUISIÇÃO DE “</w:t>
      </w:r>
      <w:r w:rsidR="00C96851">
        <w:rPr>
          <w:rFonts w:asciiTheme="majorHAnsi" w:hAnsiTheme="majorHAnsi" w:cstheme="majorHAnsi"/>
          <w:b/>
          <w:bCs/>
          <w:sz w:val="22"/>
          <w:szCs w:val="22"/>
        </w:rPr>
        <w:t>KITS</w:t>
      </w:r>
      <w:r w:rsidR="001722AD">
        <w:rPr>
          <w:rFonts w:asciiTheme="majorHAnsi" w:hAnsiTheme="majorHAnsi" w:cstheme="majorHAnsi"/>
          <w:b/>
          <w:bCs/>
          <w:sz w:val="22"/>
          <w:szCs w:val="22"/>
        </w:rPr>
        <w:t xml:space="preserve"> GESTANTE” PARA EXECUÇÃO DO PROJETO “MAMÃE ITARAREENSE”</w:t>
      </w:r>
      <w:r w:rsidR="00621D02" w:rsidRPr="00FB5CEC">
        <w:rPr>
          <w:rFonts w:asciiTheme="majorHAnsi" w:eastAsia="Calibri" w:hAnsiTheme="majorHAnsi" w:cstheme="majorHAnsi"/>
          <w:b/>
          <w:bCs/>
          <w:sz w:val="22"/>
          <w:szCs w:val="22"/>
        </w:rPr>
        <w:t>,</w:t>
      </w:r>
      <w:r w:rsidR="002F737D" w:rsidRPr="00FB5CEC">
        <w:rPr>
          <w:rFonts w:asciiTheme="majorHAnsi" w:hAnsiTheme="majorHAnsi" w:cstheme="majorHAnsi"/>
          <w:sz w:val="22"/>
          <w:szCs w:val="22"/>
        </w:rPr>
        <w:t xml:space="preserve"> </w:t>
      </w:r>
      <w:r w:rsidRPr="00FB5CEC">
        <w:rPr>
          <w:rFonts w:asciiTheme="majorHAnsi" w:hAnsiTheme="majorHAnsi" w:cstheme="majorHAnsi"/>
          <w:sz w:val="22"/>
          <w:szCs w:val="22"/>
        </w:rPr>
        <w:t>objeto da presente licitação de modalidade Pregão, na Forma Eletrônica</w:t>
      </w:r>
      <w:r w:rsidR="00820428" w:rsidRPr="00FB5CEC">
        <w:rPr>
          <w:rFonts w:asciiTheme="majorHAnsi" w:hAnsiTheme="majorHAnsi" w:cstheme="majorHAnsi"/>
          <w:sz w:val="22"/>
          <w:szCs w:val="22"/>
        </w:rPr>
        <w:t xml:space="preserve"> de</w:t>
      </w:r>
      <w:r w:rsidRPr="00FB5CEC">
        <w:rPr>
          <w:rFonts w:asciiTheme="majorHAnsi" w:hAnsiTheme="majorHAnsi" w:cstheme="majorHAnsi"/>
          <w:sz w:val="22"/>
          <w:szCs w:val="22"/>
        </w:rPr>
        <w:t xml:space="preserve"> </w:t>
      </w:r>
      <w:r w:rsidR="000F0AF5" w:rsidRPr="00FB5CEC">
        <w:rPr>
          <w:rFonts w:asciiTheme="majorHAnsi" w:hAnsiTheme="majorHAnsi" w:cstheme="majorHAnsi"/>
          <w:b/>
          <w:sz w:val="22"/>
          <w:szCs w:val="22"/>
        </w:rPr>
        <w:t xml:space="preserve">Nº </w:t>
      </w:r>
      <w:r w:rsidR="001722AD">
        <w:rPr>
          <w:rFonts w:asciiTheme="majorHAnsi" w:hAnsiTheme="majorHAnsi" w:cstheme="majorHAnsi"/>
          <w:b/>
          <w:sz w:val="22"/>
          <w:szCs w:val="22"/>
        </w:rPr>
        <w:t>53/2026</w:t>
      </w:r>
      <w:r w:rsidRPr="00FB5CEC">
        <w:rPr>
          <w:rFonts w:asciiTheme="majorHAnsi" w:hAnsiTheme="majorHAnsi" w:cstheme="majorHAnsi"/>
          <w:b/>
          <w:bCs/>
          <w:sz w:val="22"/>
          <w:szCs w:val="22"/>
        </w:rPr>
        <w:t xml:space="preserve"> </w:t>
      </w:r>
      <w:r w:rsidRPr="00FB5CEC">
        <w:rPr>
          <w:rFonts w:asciiTheme="majorHAnsi" w:hAnsiTheme="majorHAnsi" w:cstheme="majorHAnsi"/>
          <w:sz w:val="22"/>
          <w:szCs w:val="22"/>
        </w:rPr>
        <w:t>acatando todas as estipulações consignadas no respectivo Edital e seus anexos.</w:t>
      </w:r>
    </w:p>
    <w:p w14:paraId="50314DDB" w14:textId="77777777" w:rsidR="008A27B6" w:rsidRPr="00FB5CEC" w:rsidRDefault="008A27B6" w:rsidP="008A27B6">
      <w:pPr>
        <w:jc w:val="both"/>
        <w:rPr>
          <w:rFonts w:asciiTheme="majorHAnsi" w:hAnsiTheme="majorHAnsi" w:cstheme="majorHAnsi"/>
        </w:rPr>
      </w:pPr>
    </w:p>
    <w:p w14:paraId="1339C0C9" w14:textId="77777777" w:rsidR="00E312C1" w:rsidRPr="00FB5CEC" w:rsidRDefault="00E312C1" w:rsidP="00B54FB7">
      <w:pPr>
        <w:overflowPunct w:val="0"/>
        <w:autoSpaceDE w:val="0"/>
        <w:autoSpaceDN w:val="0"/>
        <w:adjustRightInd w:val="0"/>
        <w:spacing w:line="276" w:lineRule="auto"/>
        <w:jc w:val="both"/>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IDENTIFICAÇÃO DO CONCORRENTE:</w:t>
      </w:r>
    </w:p>
    <w:tbl>
      <w:tblPr>
        <w:tblW w:w="5000" w:type="pct"/>
        <w:tblCellMar>
          <w:left w:w="70" w:type="dxa"/>
          <w:right w:w="70" w:type="dxa"/>
        </w:tblCellMar>
        <w:tblLook w:val="0000" w:firstRow="0" w:lastRow="0" w:firstColumn="0" w:lastColumn="0" w:noHBand="0" w:noVBand="0"/>
      </w:tblPr>
      <w:tblGrid>
        <w:gridCol w:w="3201"/>
        <w:gridCol w:w="5293"/>
      </w:tblGrid>
      <w:tr w:rsidR="00E312C1" w:rsidRPr="00FB5CEC" w14:paraId="55EF008E" w14:textId="77777777" w:rsidTr="00BA7EF0">
        <w:trPr>
          <w:trHeight w:val="401"/>
        </w:trPr>
        <w:tc>
          <w:tcPr>
            <w:tcW w:w="1884" w:type="pct"/>
            <w:tcBorders>
              <w:top w:val="single" w:sz="4" w:space="0" w:color="000000"/>
              <w:left w:val="single" w:sz="4" w:space="0" w:color="000000"/>
              <w:bottom w:val="single" w:sz="4" w:space="0" w:color="000000"/>
            </w:tcBorders>
          </w:tcPr>
          <w:p w14:paraId="29A5AD3F"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Razão Social da Proponente:</w:t>
            </w:r>
          </w:p>
        </w:tc>
        <w:tc>
          <w:tcPr>
            <w:tcW w:w="3116" w:type="pct"/>
            <w:tcBorders>
              <w:top w:val="single" w:sz="4" w:space="0" w:color="000000"/>
              <w:left w:val="single" w:sz="4" w:space="0" w:color="000000"/>
              <w:bottom w:val="single" w:sz="4" w:space="0" w:color="000000"/>
              <w:right w:val="single" w:sz="4" w:space="0" w:color="000000"/>
            </w:tcBorders>
          </w:tcPr>
          <w:p w14:paraId="53F415A3"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4B27262E" w14:textId="77777777" w:rsidTr="00BA7EF0">
        <w:trPr>
          <w:trHeight w:val="378"/>
        </w:trPr>
        <w:tc>
          <w:tcPr>
            <w:tcW w:w="1884" w:type="pct"/>
            <w:tcBorders>
              <w:left w:val="single" w:sz="4" w:space="0" w:color="000000"/>
              <w:bottom w:val="single" w:sz="4" w:space="0" w:color="auto"/>
            </w:tcBorders>
          </w:tcPr>
          <w:p w14:paraId="4CF52878"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Endereço:</w:t>
            </w:r>
          </w:p>
        </w:tc>
        <w:tc>
          <w:tcPr>
            <w:tcW w:w="3116" w:type="pct"/>
            <w:tcBorders>
              <w:left w:val="single" w:sz="4" w:space="0" w:color="000000"/>
              <w:bottom w:val="single" w:sz="4" w:space="0" w:color="auto"/>
              <w:right w:val="single" w:sz="4" w:space="0" w:color="000000"/>
            </w:tcBorders>
          </w:tcPr>
          <w:p w14:paraId="741E581C"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09C0EE04"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37F07DDD"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Telefone:</w:t>
            </w:r>
          </w:p>
        </w:tc>
        <w:tc>
          <w:tcPr>
            <w:tcW w:w="3116" w:type="pct"/>
            <w:tcBorders>
              <w:top w:val="single" w:sz="4" w:space="0" w:color="auto"/>
              <w:left w:val="single" w:sz="4" w:space="0" w:color="auto"/>
              <w:bottom w:val="single" w:sz="4" w:space="0" w:color="auto"/>
              <w:right w:val="single" w:sz="4" w:space="0" w:color="auto"/>
            </w:tcBorders>
          </w:tcPr>
          <w:p w14:paraId="2019683F"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34D065E1"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4977BA9D"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 xml:space="preserve">E-mail institucional: </w:t>
            </w:r>
          </w:p>
        </w:tc>
        <w:tc>
          <w:tcPr>
            <w:tcW w:w="3116" w:type="pct"/>
            <w:tcBorders>
              <w:top w:val="single" w:sz="4" w:space="0" w:color="auto"/>
              <w:left w:val="single" w:sz="4" w:space="0" w:color="auto"/>
              <w:bottom w:val="single" w:sz="4" w:space="0" w:color="auto"/>
              <w:right w:val="single" w:sz="4" w:space="0" w:color="auto"/>
            </w:tcBorders>
          </w:tcPr>
          <w:p w14:paraId="113EE47E"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5BCF30B9"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39E133BE"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E-mail pessoal:</w:t>
            </w:r>
          </w:p>
        </w:tc>
        <w:tc>
          <w:tcPr>
            <w:tcW w:w="3116" w:type="pct"/>
            <w:tcBorders>
              <w:top w:val="single" w:sz="4" w:space="0" w:color="auto"/>
              <w:left w:val="single" w:sz="4" w:space="0" w:color="auto"/>
              <w:bottom w:val="single" w:sz="4" w:space="0" w:color="auto"/>
              <w:right w:val="single" w:sz="4" w:space="0" w:color="auto"/>
            </w:tcBorders>
          </w:tcPr>
          <w:p w14:paraId="0F8AD30C"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354B888C"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368D2058" w14:textId="77777777" w:rsidR="00E312C1" w:rsidRPr="00FB5CEC" w:rsidRDefault="00E312C1" w:rsidP="00B54FB7">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b/>
                <w:sz w:val="22"/>
                <w:szCs w:val="22"/>
              </w:rPr>
            </w:pPr>
            <w:r w:rsidRPr="00FB5CEC">
              <w:rPr>
                <w:rFonts w:asciiTheme="majorHAnsi" w:hAnsiTheme="majorHAnsi" w:cstheme="majorHAnsi"/>
                <w:b/>
                <w:sz w:val="22"/>
                <w:szCs w:val="22"/>
              </w:rPr>
              <w:t>Agência e nº da conta bancária</w:t>
            </w:r>
          </w:p>
        </w:tc>
        <w:tc>
          <w:tcPr>
            <w:tcW w:w="3116" w:type="pct"/>
            <w:tcBorders>
              <w:top w:val="single" w:sz="4" w:space="0" w:color="auto"/>
              <w:left w:val="single" w:sz="4" w:space="0" w:color="auto"/>
              <w:bottom w:val="single" w:sz="4" w:space="0" w:color="auto"/>
              <w:right w:val="single" w:sz="4" w:space="0" w:color="auto"/>
            </w:tcBorders>
          </w:tcPr>
          <w:p w14:paraId="5F1EA277" w14:textId="77777777" w:rsidR="00E312C1" w:rsidRPr="00FB5CEC" w:rsidRDefault="00E312C1" w:rsidP="00B54FB7">
            <w:pPr>
              <w:spacing w:line="276" w:lineRule="auto"/>
              <w:rPr>
                <w:rFonts w:asciiTheme="majorHAnsi" w:hAnsiTheme="majorHAnsi" w:cstheme="majorHAnsi"/>
                <w:sz w:val="22"/>
                <w:szCs w:val="22"/>
              </w:rPr>
            </w:pPr>
          </w:p>
        </w:tc>
      </w:tr>
    </w:tbl>
    <w:p w14:paraId="2DC22A1E" w14:textId="77777777" w:rsidR="00E312C1" w:rsidRDefault="00E312C1" w:rsidP="00B54FB7">
      <w:pPr>
        <w:overflowPunct w:val="0"/>
        <w:autoSpaceDE w:val="0"/>
        <w:autoSpaceDN w:val="0"/>
        <w:adjustRightInd w:val="0"/>
        <w:spacing w:line="276" w:lineRule="auto"/>
        <w:jc w:val="both"/>
        <w:textAlignment w:val="baseline"/>
        <w:rPr>
          <w:rFonts w:asciiTheme="majorHAnsi" w:hAnsiTheme="majorHAnsi" w:cstheme="majorHAnsi"/>
          <w:sz w:val="22"/>
          <w:szCs w:val="22"/>
        </w:rPr>
      </w:pPr>
    </w:p>
    <w:tbl>
      <w:tblPr>
        <w:tblStyle w:val="Tabelacomgrade"/>
        <w:tblW w:w="5000" w:type="pct"/>
        <w:tblLook w:val="04A0" w:firstRow="1" w:lastRow="0" w:firstColumn="1" w:lastColumn="0" w:noHBand="0" w:noVBand="1"/>
      </w:tblPr>
      <w:tblGrid>
        <w:gridCol w:w="669"/>
        <w:gridCol w:w="3641"/>
        <w:gridCol w:w="737"/>
        <w:gridCol w:w="939"/>
        <w:gridCol w:w="1067"/>
        <w:gridCol w:w="1441"/>
      </w:tblGrid>
      <w:tr w:rsidR="00F039F1" w:rsidRPr="00F90205" w14:paraId="7EB0ACF8" w14:textId="77777777" w:rsidTr="001A3986">
        <w:trPr>
          <w:trHeight w:val="387"/>
        </w:trPr>
        <w:tc>
          <w:tcPr>
            <w:tcW w:w="5000" w:type="pct"/>
            <w:gridSpan w:val="6"/>
            <w:shd w:val="clear" w:color="auto" w:fill="C5E0B3" w:themeFill="accent6" w:themeFillTint="66"/>
            <w:vAlign w:val="center"/>
          </w:tcPr>
          <w:p w14:paraId="77E3F165" w14:textId="77777777" w:rsidR="00F039F1" w:rsidRPr="00F039F1" w:rsidRDefault="00F039F1" w:rsidP="001A3986">
            <w:pPr>
              <w:spacing w:line="276" w:lineRule="auto"/>
              <w:jc w:val="center"/>
              <w:rPr>
                <w:rFonts w:asciiTheme="majorHAnsi" w:hAnsiTheme="majorHAnsi" w:cstheme="majorHAnsi"/>
                <w:b/>
                <w:bCs/>
                <w:sz w:val="20"/>
                <w:szCs w:val="20"/>
              </w:rPr>
            </w:pPr>
            <w:r>
              <w:rPr>
                <w:rFonts w:asciiTheme="majorHAnsi" w:hAnsiTheme="majorHAnsi" w:cstheme="majorHAnsi"/>
                <w:b/>
                <w:bCs/>
                <w:sz w:val="20"/>
                <w:szCs w:val="20"/>
              </w:rPr>
              <w:t>LOTE ÚNICO</w:t>
            </w:r>
          </w:p>
        </w:tc>
      </w:tr>
      <w:tr w:rsidR="00F039F1" w:rsidRPr="00F90205" w14:paraId="3D393119" w14:textId="77777777" w:rsidTr="001A3986">
        <w:trPr>
          <w:trHeight w:val="387"/>
        </w:trPr>
        <w:tc>
          <w:tcPr>
            <w:tcW w:w="394" w:type="pct"/>
            <w:shd w:val="clear" w:color="auto" w:fill="C5E0B3" w:themeFill="accent6" w:themeFillTint="66"/>
            <w:vAlign w:val="center"/>
          </w:tcPr>
          <w:p w14:paraId="5AE89AE8" w14:textId="77777777" w:rsidR="00F039F1" w:rsidRPr="00F039F1" w:rsidRDefault="00F039F1" w:rsidP="001A3986">
            <w:pPr>
              <w:spacing w:line="276" w:lineRule="auto"/>
              <w:jc w:val="center"/>
              <w:rPr>
                <w:rFonts w:asciiTheme="majorHAnsi" w:hAnsiTheme="majorHAnsi" w:cstheme="majorHAnsi"/>
                <w:b/>
                <w:bCs/>
                <w:sz w:val="20"/>
                <w:szCs w:val="20"/>
              </w:rPr>
            </w:pPr>
            <w:r w:rsidRPr="00F039F1">
              <w:rPr>
                <w:rFonts w:asciiTheme="majorHAnsi" w:hAnsiTheme="majorHAnsi" w:cstheme="majorHAnsi"/>
                <w:b/>
                <w:bCs/>
                <w:sz w:val="20"/>
                <w:szCs w:val="20"/>
              </w:rPr>
              <w:t>ITEM</w:t>
            </w:r>
          </w:p>
        </w:tc>
        <w:tc>
          <w:tcPr>
            <w:tcW w:w="2143" w:type="pct"/>
            <w:shd w:val="clear" w:color="auto" w:fill="C5E0B3" w:themeFill="accent6" w:themeFillTint="66"/>
            <w:vAlign w:val="center"/>
          </w:tcPr>
          <w:p w14:paraId="288B9704" w14:textId="77777777" w:rsidR="00F039F1" w:rsidRPr="00F039F1" w:rsidRDefault="00F039F1" w:rsidP="001A3986">
            <w:pPr>
              <w:spacing w:line="276" w:lineRule="auto"/>
              <w:jc w:val="center"/>
              <w:rPr>
                <w:rFonts w:asciiTheme="majorHAnsi" w:hAnsiTheme="majorHAnsi" w:cstheme="majorHAnsi"/>
                <w:b/>
                <w:bCs/>
                <w:sz w:val="20"/>
                <w:szCs w:val="20"/>
              </w:rPr>
            </w:pPr>
            <w:r w:rsidRPr="00F039F1">
              <w:rPr>
                <w:rFonts w:asciiTheme="majorHAnsi" w:hAnsiTheme="majorHAnsi" w:cstheme="majorHAnsi"/>
                <w:b/>
                <w:bCs/>
                <w:sz w:val="20"/>
                <w:szCs w:val="20"/>
              </w:rPr>
              <w:t>DESCRIÇÃO</w:t>
            </w:r>
          </w:p>
        </w:tc>
        <w:tc>
          <w:tcPr>
            <w:tcW w:w="434" w:type="pct"/>
            <w:shd w:val="clear" w:color="auto" w:fill="C5E0B3" w:themeFill="accent6" w:themeFillTint="66"/>
            <w:vAlign w:val="center"/>
          </w:tcPr>
          <w:p w14:paraId="0E2D3B0A" w14:textId="77777777" w:rsidR="00F039F1" w:rsidRPr="00F039F1" w:rsidRDefault="00F039F1" w:rsidP="001A3986">
            <w:pPr>
              <w:spacing w:line="276" w:lineRule="auto"/>
              <w:jc w:val="center"/>
              <w:rPr>
                <w:rFonts w:asciiTheme="majorHAnsi" w:hAnsiTheme="majorHAnsi" w:cstheme="majorHAnsi"/>
                <w:b/>
                <w:bCs/>
                <w:sz w:val="20"/>
                <w:szCs w:val="20"/>
              </w:rPr>
            </w:pPr>
            <w:r w:rsidRPr="00F039F1">
              <w:rPr>
                <w:rFonts w:asciiTheme="majorHAnsi" w:hAnsiTheme="majorHAnsi" w:cstheme="majorHAnsi"/>
                <w:b/>
                <w:bCs/>
                <w:sz w:val="20"/>
                <w:szCs w:val="20"/>
              </w:rPr>
              <w:t>UNID.</w:t>
            </w:r>
          </w:p>
        </w:tc>
        <w:tc>
          <w:tcPr>
            <w:tcW w:w="553" w:type="pct"/>
            <w:shd w:val="clear" w:color="auto" w:fill="C5E0B3" w:themeFill="accent6" w:themeFillTint="66"/>
            <w:vAlign w:val="center"/>
          </w:tcPr>
          <w:p w14:paraId="783EA627" w14:textId="77777777" w:rsidR="00F039F1" w:rsidRPr="00F039F1" w:rsidRDefault="00F039F1" w:rsidP="001A3986">
            <w:pPr>
              <w:spacing w:line="276" w:lineRule="auto"/>
              <w:jc w:val="center"/>
              <w:rPr>
                <w:rFonts w:asciiTheme="majorHAnsi" w:hAnsiTheme="majorHAnsi" w:cstheme="majorHAnsi"/>
                <w:b/>
                <w:bCs/>
                <w:sz w:val="20"/>
                <w:szCs w:val="20"/>
              </w:rPr>
            </w:pPr>
            <w:r w:rsidRPr="00F039F1">
              <w:rPr>
                <w:rFonts w:asciiTheme="majorHAnsi" w:hAnsiTheme="majorHAnsi" w:cstheme="majorHAnsi"/>
                <w:b/>
                <w:bCs/>
                <w:sz w:val="20"/>
                <w:szCs w:val="20"/>
              </w:rPr>
              <w:t>QTDA.</w:t>
            </w:r>
          </w:p>
        </w:tc>
        <w:tc>
          <w:tcPr>
            <w:tcW w:w="628" w:type="pct"/>
            <w:shd w:val="clear" w:color="auto" w:fill="C5E0B3" w:themeFill="accent6" w:themeFillTint="66"/>
            <w:vAlign w:val="center"/>
          </w:tcPr>
          <w:p w14:paraId="167916DD" w14:textId="77777777" w:rsidR="00F039F1" w:rsidRPr="00F039F1" w:rsidRDefault="00F039F1" w:rsidP="001A3986">
            <w:pPr>
              <w:spacing w:line="276" w:lineRule="auto"/>
              <w:jc w:val="center"/>
              <w:rPr>
                <w:rFonts w:asciiTheme="majorHAnsi" w:hAnsiTheme="majorHAnsi" w:cstheme="majorHAnsi"/>
                <w:b/>
                <w:bCs/>
                <w:sz w:val="20"/>
                <w:szCs w:val="20"/>
              </w:rPr>
            </w:pPr>
            <w:r w:rsidRPr="00F039F1">
              <w:rPr>
                <w:rFonts w:asciiTheme="majorHAnsi" w:hAnsiTheme="majorHAnsi" w:cstheme="majorHAnsi"/>
                <w:b/>
                <w:bCs/>
                <w:sz w:val="20"/>
                <w:szCs w:val="20"/>
              </w:rPr>
              <w:t>VL. UNIT.</w:t>
            </w:r>
          </w:p>
        </w:tc>
        <w:tc>
          <w:tcPr>
            <w:tcW w:w="848" w:type="pct"/>
            <w:shd w:val="clear" w:color="auto" w:fill="C5E0B3" w:themeFill="accent6" w:themeFillTint="66"/>
            <w:vAlign w:val="center"/>
          </w:tcPr>
          <w:p w14:paraId="3E6ED6F4" w14:textId="77777777" w:rsidR="00F039F1" w:rsidRPr="00F039F1" w:rsidRDefault="00F039F1" w:rsidP="001A3986">
            <w:pPr>
              <w:spacing w:line="276" w:lineRule="auto"/>
              <w:jc w:val="center"/>
              <w:rPr>
                <w:rFonts w:asciiTheme="majorHAnsi" w:hAnsiTheme="majorHAnsi" w:cstheme="majorHAnsi"/>
                <w:b/>
                <w:bCs/>
                <w:sz w:val="20"/>
                <w:szCs w:val="20"/>
              </w:rPr>
            </w:pPr>
            <w:r w:rsidRPr="00F039F1">
              <w:rPr>
                <w:rFonts w:asciiTheme="majorHAnsi" w:hAnsiTheme="majorHAnsi" w:cstheme="majorHAnsi"/>
                <w:b/>
                <w:bCs/>
                <w:sz w:val="20"/>
                <w:szCs w:val="20"/>
              </w:rPr>
              <w:t>VL. TOTAL</w:t>
            </w:r>
          </w:p>
        </w:tc>
      </w:tr>
      <w:tr w:rsidR="00F039F1" w:rsidRPr="00F90205" w14:paraId="2BA922A7" w14:textId="77777777" w:rsidTr="001A3986">
        <w:tc>
          <w:tcPr>
            <w:tcW w:w="394" w:type="pct"/>
            <w:vAlign w:val="center"/>
          </w:tcPr>
          <w:p w14:paraId="561D597B" w14:textId="77777777" w:rsidR="00F039F1" w:rsidRPr="00F039F1" w:rsidRDefault="00F039F1" w:rsidP="001A3986">
            <w:pPr>
              <w:shd w:val="clear" w:color="auto" w:fill="FFFFFF" w:themeFill="background1"/>
              <w:spacing w:line="276" w:lineRule="auto"/>
              <w:jc w:val="center"/>
              <w:rPr>
                <w:rFonts w:asciiTheme="majorHAnsi" w:hAnsiTheme="majorHAnsi" w:cstheme="majorHAnsi"/>
                <w:sz w:val="20"/>
                <w:szCs w:val="20"/>
              </w:rPr>
            </w:pPr>
            <w:r w:rsidRPr="00F039F1">
              <w:rPr>
                <w:rFonts w:asciiTheme="majorHAnsi" w:hAnsiTheme="majorHAnsi" w:cstheme="majorHAnsi"/>
                <w:sz w:val="20"/>
                <w:szCs w:val="20"/>
              </w:rPr>
              <w:t>1</w:t>
            </w:r>
          </w:p>
        </w:tc>
        <w:tc>
          <w:tcPr>
            <w:tcW w:w="2143" w:type="pct"/>
            <w:vAlign w:val="center"/>
          </w:tcPr>
          <w:p w14:paraId="3EFEB5E0" w14:textId="7EFE6575" w:rsidR="00F039F1" w:rsidRPr="00F039F1" w:rsidRDefault="00F039F1" w:rsidP="001A3986">
            <w:pPr>
              <w:shd w:val="clear" w:color="auto" w:fill="FFFFFF" w:themeFill="background1"/>
              <w:jc w:val="both"/>
              <w:rPr>
                <w:rFonts w:asciiTheme="majorHAnsi" w:eastAsiaTheme="minorHAnsi" w:hAnsiTheme="majorHAnsi" w:cstheme="majorHAnsi"/>
                <w:sz w:val="20"/>
                <w:szCs w:val="20"/>
              </w:rPr>
            </w:pPr>
            <w:r w:rsidRPr="00F039F1">
              <w:rPr>
                <w:rFonts w:asciiTheme="majorHAnsi" w:hAnsiTheme="majorHAnsi" w:cstheme="majorHAnsi"/>
                <w:b/>
                <w:bCs/>
                <w:sz w:val="20"/>
                <w:szCs w:val="20"/>
              </w:rPr>
              <w:t>KIT GESTANTE –</w:t>
            </w:r>
            <w:r w:rsidRPr="00F039F1">
              <w:rPr>
                <w:rFonts w:asciiTheme="majorHAnsi" w:hAnsiTheme="majorHAnsi" w:cstheme="majorHAnsi"/>
                <w:sz w:val="20"/>
                <w:szCs w:val="20"/>
              </w:rPr>
              <w:t xml:space="preserve"> CONTENDO: 01 Bolsa maternidade, 01 banheira, 01 xampu infantil neutro, 01 sabonete líquido infantil neutro, 01 termômetro clínico digital, 02 bodys manga longa, 02 calças tipo mijão, 02 macacões, 03 pares de meia e 02 toucas). </w:t>
            </w:r>
            <w:r w:rsidRPr="00F039F1">
              <w:rPr>
                <w:rFonts w:asciiTheme="majorHAnsi" w:hAnsiTheme="majorHAnsi" w:cstheme="majorHAnsi"/>
                <w:b/>
                <w:bCs/>
                <w:sz w:val="20"/>
                <w:szCs w:val="20"/>
              </w:rPr>
              <w:t>DESCRITIVO COMPLETO, IMAGENS E DEMAIS EXIGÊNCIAS CONSTANTES NO ANEXO VII</w:t>
            </w:r>
            <w:r w:rsidR="006F4DA1">
              <w:rPr>
                <w:rFonts w:asciiTheme="majorHAnsi" w:hAnsiTheme="majorHAnsi" w:cstheme="majorHAnsi"/>
                <w:b/>
                <w:bCs/>
                <w:sz w:val="20"/>
                <w:szCs w:val="20"/>
              </w:rPr>
              <w:t>I</w:t>
            </w:r>
            <w:r w:rsidRPr="00F039F1">
              <w:rPr>
                <w:rFonts w:asciiTheme="majorHAnsi" w:hAnsiTheme="majorHAnsi" w:cstheme="majorHAnsi"/>
                <w:b/>
                <w:bCs/>
                <w:sz w:val="20"/>
                <w:szCs w:val="20"/>
              </w:rPr>
              <w:t>.</w:t>
            </w:r>
          </w:p>
        </w:tc>
        <w:tc>
          <w:tcPr>
            <w:tcW w:w="434" w:type="pct"/>
            <w:vAlign w:val="center"/>
          </w:tcPr>
          <w:p w14:paraId="4C942552" w14:textId="77777777" w:rsidR="00F039F1" w:rsidRPr="00F039F1" w:rsidRDefault="00F039F1" w:rsidP="001A3986">
            <w:pPr>
              <w:shd w:val="clear" w:color="auto" w:fill="FFFFFF" w:themeFill="background1"/>
              <w:spacing w:line="276" w:lineRule="auto"/>
              <w:jc w:val="center"/>
              <w:rPr>
                <w:rFonts w:asciiTheme="majorHAnsi" w:hAnsiTheme="majorHAnsi" w:cstheme="majorHAnsi"/>
                <w:sz w:val="20"/>
                <w:szCs w:val="20"/>
              </w:rPr>
            </w:pPr>
            <w:r w:rsidRPr="00F039F1">
              <w:rPr>
                <w:rFonts w:asciiTheme="majorHAnsi" w:hAnsiTheme="majorHAnsi" w:cstheme="majorHAnsi"/>
                <w:sz w:val="20"/>
                <w:szCs w:val="20"/>
              </w:rPr>
              <w:t>UN</w:t>
            </w:r>
          </w:p>
        </w:tc>
        <w:tc>
          <w:tcPr>
            <w:tcW w:w="553" w:type="pct"/>
            <w:vAlign w:val="center"/>
          </w:tcPr>
          <w:p w14:paraId="6A68978C" w14:textId="77777777" w:rsidR="00F039F1" w:rsidRPr="00F039F1" w:rsidRDefault="00F039F1" w:rsidP="001A3986">
            <w:pPr>
              <w:shd w:val="clear" w:color="auto" w:fill="FFFFFF" w:themeFill="background1"/>
              <w:spacing w:line="276" w:lineRule="auto"/>
              <w:jc w:val="center"/>
              <w:rPr>
                <w:rFonts w:asciiTheme="majorHAnsi" w:hAnsiTheme="majorHAnsi" w:cstheme="majorHAnsi"/>
                <w:sz w:val="20"/>
                <w:szCs w:val="20"/>
              </w:rPr>
            </w:pPr>
            <w:r w:rsidRPr="00F039F1">
              <w:rPr>
                <w:rFonts w:asciiTheme="majorHAnsi" w:hAnsiTheme="majorHAnsi" w:cstheme="majorHAnsi"/>
                <w:sz w:val="20"/>
                <w:szCs w:val="20"/>
              </w:rPr>
              <w:t>600</w:t>
            </w:r>
          </w:p>
        </w:tc>
        <w:tc>
          <w:tcPr>
            <w:tcW w:w="628" w:type="pct"/>
            <w:vAlign w:val="center"/>
          </w:tcPr>
          <w:p w14:paraId="498AD11E" w14:textId="455827F4" w:rsidR="00F039F1" w:rsidRPr="00F039F1" w:rsidRDefault="00F039F1" w:rsidP="00F039F1">
            <w:pPr>
              <w:shd w:val="clear" w:color="auto" w:fill="FFFFFF" w:themeFill="background1"/>
              <w:spacing w:line="276" w:lineRule="auto"/>
              <w:rPr>
                <w:rFonts w:asciiTheme="majorHAnsi" w:hAnsiTheme="majorHAnsi" w:cstheme="majorHAnsi"/>
                <w:sz w:val="20"/>
                <w:szCs w:val="20"/>
              </w:rPr>
            </w:pPr>
            <w:r w:rsidRPr="00F039F1">
              <w:rPr>
                <w:rFonts w:asciiTheme="majorHAnsi" w:hAnsiTheme="majorHAnsi" w:cstheme="majorHAnsi"/>
                <w:sz w:val="20"/>
                <w:szCs w:val="20"/>
              </w:rPr>
              <w:t>R$</w:t>
            </w:r>
          </w:p>
        </w:tc>
        <w:tc>
          <w:tcPr>
            <w:tcW w:w="848" w:type="pct"/>
            <w:vAlign w:val="center"/>
          </w:tcPr>
          <w:p w14:paraId="6D853E04" w14:textId="6FB6D989" w:rsidR="00F039F1" w:rsidRPr="00F039F1" w:rsidRDefault="00F039F1" w:rsidP="00F039F1">
            <w:pPr>
              <w:shd w:val="clear" w:color="auto" w:fill="FFFFFF" w:themeFill="background1"/>
              <w:spacing w:line="276" w:lineRule="auto"/>
              <w:rPr>
                <w:rFonts w:asciiTheme="majorHAnsi" w:hAnsiTheme="majorHAnsi" w:cstheme="majorHAnsi"/>
                <w:sz w:val="20"/>
                <w:szCs w:val="20"/>
              </w:rPr>
            </w:pPr>
            <w:r w:rsidRPr="00F039F1">
              <w:rPr>
                <w:rFonts w:asciiTheme="majorHAnsi" w:hAnsiTheme="majorHAnsi" w:cstheme="majorHAnsi"/>
                <w:sz w:val="20"/>
                <w:szCs w:val="20"/>
              </w:rPr>
              <w:t>R$</w:t>
            </w:r>
          </w:p>
        </w:tc>
      </w:tr>
      <w:tr w:rsidR="00F039F1" w:rsidRPr="00F90205" w14:paraId="1B58DB48" w14:textId="77777777" w:rsidTr="001A3986">
        <w:trPr>
          <w:trHeight w:val="588"/>
        </w:trPr>
        <w:tc>
          <w:tcPr>
            <w:tcW w:w="5000" w:type="pct"/>
            <w:gridSpan w:val="6"/>
            <w:vAlign w:val="center"/>
          </w:tcPr>
          <w:p w14:paraId="12A33C9C" w14:textId="47C10DAC" w:rsidR="00F039F1" w:rsidRPr="00F039F1" w:rsidRDefault="00F039F1" w:rsidP="001A3986">
            <w:pPr>
              <w:tabs>
                <w:tab w:val="left" w:pos="2412"/>
              </w:tabs>
              <w:spacing w:line="264" w:lineRule="auto"/>
              <w:jc w:val="both"/>
              <w:rPr>
                <w:rFonts w:asciiTheme="majorHAnsi" w:hAnsiTheme="majorHAnsi" w:cstheme="majorHAnsi"/>
                <w:sz w:val="20"/>
                <w:szCs w:val="20"/>
              </w:rPr>
            </w:pPr>
            <w:r w:rsidRPr="00F039F1">
              <w:rPr>
                <w:rFonts w:asciiTheme="majorHAnsi" w:hAnsiTheme="majorHAnsi" w:cstheme="majorHAnsi"/>
                <w:b/>
                <w:bCs/>
                <w:sz w:val="20"/>
                <w:szCs w:val="20"/>
              </w:rPr>
              <w:t>VALOR TOTAL</w:t>
            </w:r>
            <w:r w:rsidRPr="00F039F1">
              <w:rPr>
                <w:rFonts w:asciiTheme="majorHAnsi" w:hAnsiTheme="majorHAnsi" w:cstheme="majorHAnsi"/>
                <w:sz w:val="20"/>
                <w:szCs w:val="20"/>
              </w:rPr>
              <w:t xml:space="preserve">: R$ </w:t>
            </w:r>
          </w:p>
        </w:tc>
      </w:tr>
    </w:tbl>
    <w:p w14:paraId="2CDD8AF7" w14:textId="77777777" w:rsidR="00621D02" w:rsidRDefault="00621D02"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p>
    <w:p w14:paraId="0AFAA1B3" w14:textId="6FAF22F9" w:rsidR="00E312C1" w:rsidRPr="00FB5CEC" w:rsidRDefault="00E312C1"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r w:rsidRPr="00FB5CEC">
        <w:rPr>
          <w:rFonts w:asciiTheme="majorHAnsi" w:hAnsiTheme="majorHAnsi" w:cstheme="majorHAnsi"/>
          <w:b/>
          <w:snapToGrid w:val="0"/>
          <w:sz w:val="22"/>
          <w:szCs w:val="22"/>
        </w:rPr>
        <w:t>CONDIÇÕES GERAIS</w:t>
      </w:r>
    </w:p>
    <w:p w14:paraId="4C1A03CD" w14:textId="77777777" w:rsidR="00E312C1" w:rsidRPr="00FB5CEC" w:rsidRDefault="00E312C1"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snapToGrid w:val="0"/>
          <w:sz w:val="22"/>
          <w:szCs w:val="22"/>
        </w:rPr>
      </w:pPr>
      <w:r w:rsidRPr="00FB5CEC">
        <w:rPr>
          <w:rFonts w:asciiTheme="majorHAnsi" w:hAnsiTheme="majorHAnsi" w:cstheme="majorHAnsi"/>
          <w:snapToGrid w:val="0"/>
          <w:sz w:val="22"/>
          <w:szCs w:val="22"/>
        </w:rPr>
        <w:t>A proponente declara conhecer os termos do instrumento convocatório que rege a presente licitação.</w:t>
      </w:r>
    </w:p>
    <w:p w14:paraId="1D10BD05" w14:textId="77777777" w:rsidR="00E312C1" w:rsidRPr="00FB5CEC" w:rsidRDefault="00E312C1"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r w:rsidRPr="00FB5CEC">
        <w:rPr>
          <w:rFonts w:asciiTheme="majorHAnsi" w:hAnsiTheme="majorHAnsi" w:cstheme="majorHAnsi"/>
          <w:b/>
          <w:snapToGrid w:val="0"/>
          <w:sz w:val="22"/>
          <w:szCs w:val="22"/>
        </w:rPr>
        <w:t>DECLARAÇÕES</w:t>
      </w:r>
    </w:p>
    <w:p w14:paraId="263031B9" w14:textId="29F827D0" w:rsidR="00E312C1" w:rsidRPr="00FB5CEC" w:rsidRDefault="00E312C1" w:rsidP="00B54FB7">
      <w:pPr>
        <w:pStyle w:val="Lista5"/>
        <w:widowControl w:val="0"/>
        <w:tabs>
          <w:tab w:val="left" w:pos="0"/>
        </w:tabs>
        <w:spacing w:after="120" w:line="276" w:lineRule="auto"/>
        <w:ind w:left="0" w:firstLine="0"/>
        <w:contextualSpacing w:val="0"/>
        <w:jc w:val="both"/>
        <w:rPr>
          <w:rFonts w:asciiTheme="majorHAnsi" w:hAnsiTheme="majorHAnsi" w:cstheme="majorHAnsi"/>
          <w:sz w:val="22"/>
          <w:szCs w:val="22"/>
        </w:rPr>
      </w:pPr>
      <w:r w:rsidRPr="00FB5CEC">
        <w:rPr>
          <w:rFonts w:asciiTheme="majorHAnsi" w:hAnsiTheme="majorHAnsi" w:cstheme="majorHAnsi"/>
          <w:sz w:val="22"/>
          <w:szCs w:val="22"/>
        </w:rPr>
        <w:t>1 - Declaro que nos comprometemos a executar seu objeto dentro das condições, quantitativos e especificações e prazos estabelecidos neste Edital e no seu ANEXO I.</w:t>
      </w:r>
    </w:p>
    <w:p w14:paraId="0C9FA93D" w14:textId="77777777" w:rsidR="00F039F1" w:rsidRDefault="00F039F1" w:rsidP="00621D02">
      <w:pPr>
        <w:pStyle w:val="Lista5"/>
        <w:widowControl w:val="0"/>
        <w:tabs>
          <w:tab w:val="left" w:pos="0"/>
        </w:tabs>
        <w:spacing w:after="120" w:line="276" w:lineRule="auto"/>
        <w:ind w:left="0" w:firstLine="0"/>
        <w:contextualSpacing w:val="0"/>
        <w:jc w:val="both"/>
        <w:rPr>
          <w:rFonts w:asciiTheme="majorHAnsi" w:hAnsiTheme="majorHAnsi" w:cstheme="majorHAnsi"/>
          <w:sz w:val="22"/>
          <w:szCs w:val="22"/>
        </w:rPr>
      </w:pPr>
    </w:p>
    <w:p w14:paraId="7807DB61" w14:textId="642C42DA" w:rsidR="00CD4864" w:rsidRPr="00621D02" w:rsidRDefault="00E312C1" w:rsidP="00621D02">
      <w:pPr>
        <w:pStyle w:val="Lista5"/>
        <w:widowControl w:val="0"/>
        <w:tabs>
          <w:tab w:val="left" w:pos="0"/>
        </w:tabs>
        <w:spacing w:after="120" w:line="276" w:lineRule="auto"/>
        <w:ind w:left="0" w:firstLine="0"/>
        <w:contextualSpacing w:val="0"/>
        <w:jc w:val="both"/>
        <w:rPr>
          <w:rFonts w:asciiTheme="majorHAnsi" w:hAnsiTheme="majorHAnsi" w:cstheme="majorHAnsi"/>
          <w:sz w:val="22"/>
          <w:szCs w:val="22"/>
        </w:rPr>
      </w:pPr>
      <w:r w:rsidRPr="00FB5CEC">
        <w:rPr>
          <w:rFonts w:asciiTheme="majorHAnsi" w:hAnsiTheme="majorHAnsi" w:cstheme="majorHAnsi"/>
          <w:sz w:val="22"/>
          <w:szCs w:val="22"/>
        </w:rPr>
        <w:t xml:space="preserve">2 - Declaro que os </w:t>
      </w:r>
      <w:r w:rsidR="00C96851">
        <w:rPr>
          <w:rFonts w:asciiTheme="majorHAnsi" w:hAnsiTheme="majorHAnsi" w:cstheme="majorHAnsi"/>
          <w:sz w:val="22"/>
          <w:szCs w:val="22"/>
        </w:rPr>
        <w:t>kits</w:t>
      </w:r>
      <w:r w:rsidR="00842E89" w:rsidRPr="00FB5CEC">
        <w:rPr>
          <w:rFonts w:asciiTheme="majorHAnsi" w:hAnsiTheme="majorHAnsi" w:cstheme="majorHAnsi"/>
          <w:sz w:val="22"/>
          <w:szCs w:val="22"/>
        </w:rPr>
        <w:t xml:space="preserve"> ofertados estão em conformidade aos padrões mínimos de qualidade e dentro das normas técnicas e de segurança aplicáveis</w:t>
      </w:r>
      <w:r w:rsidR="00D849D9" w:rsidRPr="00FB5CEC">
        <w:rPr>
          <w:rFonts w:asciiTheme="majorHAnsi" w:hAnsiTheme="majorHAnsi" w:cstheme="majorHAnsi"/>
          <w:sz w:val="22"/>
          <w:szCs w:val="22"/>
        </w:rPr>
        <w:t>.</w:t>
      </w:r>
    </w:p>
    <w:p w14:paraId="623F610C" w14:textId="246CBA8F" w:rsidR="008A27B6" w:rsidRPr="00FB5CEC" w:rsidRDefault="00E312C1" w:rsidP="003F4496">
      <w:pPr>
        <w:pStyle w:val="Lista51"/>
        <w:tabs>
          <w:tab w:val="left" w:pos="-426"/>
          <w:tab w:val="left" w:pos="284"/>
        </w:tabs>
        <w:spacing w:line="276" w:lineRule="auto"/>
        <w:ind w:left="0" w:firstLine="0"/>
        <w:jc w:val="both"/>
        <w:rPr>
          <w:rFonts w:asciiTheme="majorHAnsi" w:hAnsiTheme="majorHAnsi" w:cstheme="majorHAnsi"/>
          <w:sz w:val="22"/>
          <w:szCs w:val="22"/>
          <w:lang w:val="pt-PT"/>
        </w:rPr>
      </w:pPr>
      <w:r w:rsidRPr="00FB5CEC">
        <w:rPr>
          <w:rFonts w:asciiTheme="majorHAnsi" w:hAnsiTheme="majorHAnsi" w:cstheme="majorHAnsi"/>
          <w:sz w:val="22"/>
          <w:szCs w:val="22"/>
          <w:lang w:val="pt-PT"/>
        </w:rPr>
        <w:t>3 – Declaro que n</w:t>
      </w:r>
      <w:r w:rsidRPr="00FB5CEC">
        <w:rPr>
          <w:rFonts w:asciiTheme="majorHAnsi" w:hAnsiTheme="majorHAnsi" w:cstheme="majorHAnsi"/>
          <w:sz w:val="22"/>
          <w:szCs w:val="22"/>
        </w:rPr>
        <w:t xml:space="preserve">os valores propostos estarão inclusos todos os custos operacionais, encargos previdenciários, trabalhistas, tributários, comerciais e quaisquer outros que incidam direta ou indiretamente </w:t>
      </w:r>
      <w:r w:rsidR="00CF593C" w:rsidRPr="00FB5CEC">
        <w:rPr>
          <w:rFonts w:asciiTheme="majorHAnsi" w:hAnsiTheme="majorHAnsi" w:cstheme="majorHAnsi"/>
          <w:sz w:val="22"/>
          <w:szCs w:val="22"/>
        </w:rPr>
        <w:t xml:space="preserve">no fornecimento dos </w:t>
      </w:r>
      <w:r w:rsidR="00C96851">
        <w:rPr>
          <w:rFonts w:asciiTheme="majorHAnsi" w:hAnsiTheme="majorHAnsi" w:cstheme="majorHAnsi"/>
          <w:sz w:val="22"/>
          <w:szCs w:val="22"/>
        </w:rPr>
        <w:t>kits</w:t>
      </w:r>
      <w:r w:rsidRPr="00FB5CEC">
        <w:rPr>
          <w:rFonts w:asciiTheme="majorHAnsi" w:hAnsiTheme="majorHAnsi" w:cstheme="majorHAnsi"/>
          <w:sz w:val="22"/>
          <w:szCs w:val="22"/>
          <w:lang w:val="pt-PT"/>
        </w:rPr>
        <w:t>.</w:t>
      </w:r>
    </w:p>
    <w:p w14:paraId="3ABBE490" w14:textId="77777777" w:rsidR="002F737D" w:rsidRPr="00FB5CEC" w:rsidRDefault="002F737D" w:rsidP="003F4496">
      <w:pPr>
        <w:pStyle w:val="Lista51"/>
        <w:tabs>
          <w:tab w:val="left" w:pos="-426"/>
          <w:tab w:val="left" w:pos="284"/>
        </w:tabs>
        <w:spacing w:line="276" w:lineRule="auto"/>
        <w:ind w:left="0" w:firstLine="0"/>
        <w:jc w:val="both"/>
        <w:rPr>
          <w:rFonts w:asciiTheme="majorHAnsi" w:hAnsiTheme="majorHAnsi" w:cstheme="majorHAnsi"/>
          <w:sz w:val="22"/>
          <w:szCs w:val="22"/>
          <w:lang w:val="pt-PT"/>
        </w:rPr>
      </w:pPr>
    </w:p>
    <w:p w14:paraId="478E3076" w14:textId="08D4F498" w:rsidR="00E312C1" w:rsidRPr="00FB5CEC" w:rsidRDefault="00E312C1" w:rsidP="00B54FB7">
      <w:pPr>
        <w:overflowPunct w:val="0"/>
        <w:autoSpaceDE w:val="0"/>
        <w:autoSpaceDN w:val="0"/>
        <w:adjustRightInd w:val="0"/>
        <w:spacing w:after="120" w:line="276" w:lineRule="auto"/>
        <w:textAlignment w:val="baseline"/>
        <w:outlineLvl w:val="7"/>
        <w:rPr>
          <w:rFonts w:asciiTheme="majorHAnsi" w:hAnsiTheme="majorHAnsi" w:cstheme="majorHAnsi"/>
          <w:b/>
          <w:bCs/>
          <w:iCs/>
          <w:sz w:val="22"/>
          <w:szCs w:val="22"/>
        </w:rPr>
      </w:pPr>
      <w:r w:rsidRPr="00FB5CEC">
        <w:rPr>
          <w:rFonts w:asciiTheme="majorHAnsi" w:hAnsiTheme="majorHAnsi" w:cstheme="majorHAnsi"/>
          <w:b/>
          <w:bCs/>
          <w:iCs/>
          <w:sz w:val="22"/>
          <w:szCs w:val="22"/>
        </w:rPr>
        <w:t xml:space="preserve">LOCAL E PRAZO DE </w:t>
      </w:r>
      <w:r w:rsidR="001A27F9" w:rsidRPr="00FB5CEC">
        <w:rPr>
          <w:rFonts w:asciiTheme="majorHAnsi" w:hAnsiTheme="majorHAnsi" w:cstheme="majorHAnsi"/>
          <w:b/>
          <w:bCs/>
          <w:iCs/>
          <w:sz w:val="22"/>
          <w:szCs w:val="22"/>
        </w:rPr>
        <w:t>EXECUÇÃO</w:t>
      </w:r>
    </w:p>
    <w:p w14:paraId="34E5F9AE" w14:textId="77777777" w:rsidR="00E312C1" w:rsidRPr="00FB5CEC" w:rsidRDefault="00E312C1" w:rsidP="00B54FB7">
      <w:pPr>
        <w:overflowPunct w:val="0"/>
        <w:autoSpaceDE w:val="0"/>
        <w:autoSpaceDN w:val="0"/>
        <w:adjustRightInd w:val="0"/>
        <w:spacing w:after="120"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De acordo com o especificado no Anexo I, deste Edital.</w:t>
      </w:r>
    </w:p>
    <w:p w14:paraId="75A867BE" w14:textId="77777777" w:rsidR="00E312C1" w:rsidRPr="00FB5CEC" w:rsidRDefault="00E312C1" w:rsidP="00B54FB7">
      <w:pPr>
        <w:overflowPunct w:val="0"/>
        <w:autoSpaceDE w:val="0"/>
        <w:autoSpaceDN w:val="0"/>
        <w:adjustRightInd w:val="0"/>
        <w:spacing w:after="120" w:line="276" w:lineRule="auto"/>
        <w:jc w:val="both"/>
        <w:textAlignment w:val="baseline"/>
        <w:rPr>
          <w:rFonts w:asciiTheme="majorHAnsi" w:hAnsiTheme="majorHAnsi" w:cstheme="majorHAnsi"/>
          <w:sz w:val="22"/>
          <w:szCs w:val="22"/>
        </w:rPr>
      </w:pPr>
      <w:r w:rsidRPr="00FB5CEC">
        <w:rPr>
          <w:rFonts w:asciiTheme="majorHAnsi" w:hAnsiTheme="majorHAnsi" w:cstheme="majorHAnsi"/>
          <w:b/>
          <w:sz w:val="22"/>
          <w:szCs w:val="22"/>
        </w:rPr>
        <w:t>Obs.:</w:t>
      </w:r>
      <w:r w:rsidRPr="00FB5CEC">
        <w:rPr>
          <w:rFonts w:asciiTheme="majorHAnsi" w:hAnsiTheme="majorHAnsi" w:cstheme="majorHAnsi"/>
          <w:sz w:val="22"/>
          <w:szCs w:val="22"/>
        </w:rPr>
        <w:t xml:space="preserve"> No preço cotado já estão incluídas eventuais vantagens e/ou abatimentos, impostos, taxas e encargos sociais, obrigações trabalhistas, previdenciárias, fiscais e comerciais, assim como despesas com transportes e deslocamentos e outras quaisquer que incidam sobre a contratação.</w:t>
      </w:r>
    </w:p>
    <w:p w14:paraId="7ED2C495" w14:textId="77777777" w:rsidR="00621D02" w:rsidRDefault="00621D02" w:rsidP="00B54FB7">
      <w:pPr>
        <w:overflowPunct w:val="0"/>
        <w:autoSpaceDE w:val="0"/>
        <w:autoSpaceDN w:val="0"/>
        <w:adjustRightInd w:val="0"/>
        <w:spacing w:after="120" w:line="276" w:lineRule="auto"/>
        <w:textAlignment w:val="baseline"/>
        <w:outlineLvl w:val="7"/>
        <w:rPr>
          <w:rFonts w:asciiTheme="majorHAnsi" w:hAnsiTheme="majorHAnsi" w:cstheme="majorHAnsi"/>
          <w:b/>
          <w:bCs/>
          <w:iCs/>
          <w:sz w:val="22"/>
          <w:szCs w:val="22"/>
        </w:rPr>
      </w:pPr>
    </w:p>
    <w:p w14:paraId="58A0D491" w14:textId="06081322" w:rsidR="00E312C1" w:rsidRPr="00FB5CEC" w:rsidRDefault="00E312C1" w:rsidP="00B54FB7">
      <w:pPr>
        <w:overflowPunct w:val="0"/>
        <w:autoSpaceDE w:val="0"/>
        <w:autoSpaceDN w:val="0"/>
        <w:adjustRightInd w:val="0"/>
        <w:spacing w:after="120" w:line="276" w:lineRule="auto"/>
        <w:textAlignment w:val="baseline"/>
        <w:outlineLvl w:val="7"/>
        <w:rPr>
          <w:rFonts w:asciiTheme="majorHAnsi" w:hAnsiTheme="majorHAnsi" w:cstheme="majorHAnsi"/>
          <w:b/>
          <w:bCs/>
          <w:iCs/>
          <w:sz w:val="22"/>
          <w:szCs w:val="22"/>
        </w:rPr>
      </w:pPr>
      <w:r w:rsidRPr="00FB5CEC">
        <w:rPr>
          <w:rFonts w:asciiTheme="majorHAnsi" w:hAnsiTheme="majorHAnsi" w:cstheme="majorHAnsi"/>
          <w:b/>
          <w:bCs/>
          <w:iCs/>
          <w:sz w:val="22"/>
          <w:szCs w:val="22"/>
        </w:rPr>
        <w:t>VALIDADE DA PROPOSTA COMERCIAL</w:t>
      </w:r>
    </w:p>
    <w:p w14:paraId="2D0791EC" w14:textId="77777777" w:rsidR="00E312C1" w:rsidRPr="00FB5CEC" w:rsidRDefault="00E312C1" w:rsidP="00B54FB7">
      <w:pPr>
        <w:overflowPunct w:val="0"/>
        <w:autoSpaceDE w:val="0"/>
        <w:autoSpaceDN w:val="0"/>
        <w:adjustRightInd w:val="0"/>
        <w:spacing w:after="120" w:line="276" w:lineRule="auto"/>
        <w:textAlignment w:val="baseline"/>
        <w:outlineLvl w:val="7"/>
        <w:rPr>
          <w:rFonts w:asciiTheme="majorHAnsi" w:hAnsiTheme="majorHAnsi" w:cstheme="majorHAnsi"/>
          <w:sz w:val="22"/>
          <w:szCs w:val="22"/>
        </w:rPr>
      </w:pPr>
      <w:r w:rsidRPr="00FB5CEC">
        <w:rPr>
          <w:rFonts w:asciiTheme="majorHAnsi" w:hAnsiTheme="majorHAnsi" w:cstheme="majorHAnsi"/>
          <w:sz w:val="22"/>
          <w:szCs w:val="22"/>
        </w:rPr>
        <w:t>60 (sessenta) dias, a contar da data final de seu envio.</w:t>
      </w:r>
    </w:p>
    <w:p w14:paraId="206F2EC4" w14:textId="77777777" w:rsidR="00DC2C99" w:rsidRPr="00FB5CEC" w:rsidRDefault="00DC2C99" w:rsidP="00B54FB7">
      <w:pPr>
        <w:overflowPunct w:val="0"/>
        <w:autoSpaceDE w:val="0"/>
        <w:autoSpaceDN w:val="0"/>
        <w:adjustRightInd w:val="0"/>
        <w:spacing w:after="120" w:line="276" w:lineRule="auto"/>
        <w:textAlignment w:val="baseline"/>
        <w:outlineLvl w:val="7"/>
        <w:rPr>
          <w:rFonts w:asciiTheme="majorHAnsi" w:hAnsiTheme="majorHAnsi" w:cstheme="majorHAnsi"/>
          <w:sz w:val="22"/>
          <w:szCs w:val="22"/>
        </w:rPr>
      </w:pPr>
    </w:p>
    <w:p w14:paraId="1675DD02" w14:textId="77777777" w:rsidR="00E312C1" w:rsidRDefault="00E312C1" w:rsidP="00E312C1">
      <w:pPr>
        <w:pStyle w:val="Subttulo"/>
        <w:rPr>
          <w:rFonts w:asciiTheme="majorHAnsi" w:hAnsiTheme="majorHAnsi" w:cstheme="majorHAnsi"/>
          <w:b w:val="0"/>
          <w:color w:val="auto"/>
          <w:sz w:val="22"/>
          <w:szCs w:val="22"/>
        </w:rPr>
      </w:pPr>
    </w:p>
    <w:p w14:paraId="1EA5817E" w14:textId="77777777" w:rsidR="00621D02" w:rsidRDefault="00621D02" w:rsidP="00621D02">
      <w:pPr>
        <w:rPr>
          <w:lang w:val="x-none" w:eastAsia="ar-SA"/>
        </w:rPr>
      </w:pPr>
    </w:p>
    <w:p w14:paraId="25FC45FE" w14:textId="77777777" w:rsidR="00621D02" w:rsidRPr="00621D02" w:rsidRDefault="00621D02" w:rsidP="00621D02">
      <w:pPr>
        <w:rPr>
          <w:lang w:val="x-none" w:eastAsia="ar-SA"/>
        </w:rPr>
      </w:pPr>
    </w:p>
    <w:p w14:paraId="42AC5A23" w14:textId="77777777" w:rsidR="00E312C1" w:rsidRPr="00FB5CEC" w:rsidRDefault="00E312C1" w:rsidP="00E312C1">
      <w:pPr>
        <w:pStyle w:val="Subttulo"/>
        <w:rPr>
          <w:rFonts w:asciiTheme="majorHAnsi" w:hAnsiTheme="majorHAnsi" w:cstheme="majorHAnsi"/>
          <w:b w:val="0"/>
          <w:color w:val="auto"/>
          <w:sz w:val="22"/>
          <w:szCs w:val="22"/>
        </w:rPr>
      </w:pPr>
      <w:r w:rsidRPr="00FB5CEC">
        <w:rPr>
          <w:rFonts w:asciiTheme="majorHAnsi" w:hAnsiTheme="majorHAnsi" w:cstheme="majorHAnsi"/>
          <w:b w:val="0"/>
          <w:color w:val="auto"/>
          <w:sz w:val="22"/>
          <w:szCs w:val="22"/>
        </w:rPr>
        <w:t>______________________________</w:t>
      </w:r>
    </w:p>
    <w:p w14:paraId="690AC455" w14:textId="77777777" w:rsidR="00E312C1" w:rsidRPr="00FB5CEC" w:rsidRDefault="00E312C1" w:rsidP="00E312C1">
      <w:pPr>
        <w:pStyle w:val="Subttulo"/>
        <w:rPr>
          <w:rFonts w:asciiTheme="majorHAnsi" w:hAnsiTheme="majorHAnsi" w:cstheme="majorHAnsi"/>
          <w:b w:val="0"/>
          <w:color w:val="auto"/>
          <w:sz w:val="22"/>
          <w:szCs w:val="22"/>
        </w:rPr>
      </w:pPr>
      <w:r w:rsidRPr="00FB5CEC">
        <w:rPr>
          <w:rFonts w:asciiTheme="majorHAnsi" w:hAnsiTheme="majorHAnsi" w:cstheme="majorHAnsi"/>
          <w:b w:val="0"/>
          <w:color w:val="auto"/>
          <w:sz w:val="22"/>
          <w:szCs w:val="22"/>
        </w:rPr>
        <w:t>EMPRESA</w:t>
      </w:r>
    </w:p>
    <w:p w14:paraId="5D1AE5FE" w14:textId="77777777" w:rsidR="00E312C1" w:rsidRPr="00FB5CEC" w:rsidRDefault="00E312C1" w:rsidP="00E312C1">
      <w:pPr>
        <w:overflowPunct w:val="0"/>
        <w:autoSpaceDE w:val="0"/>
        <w:autoSpaceDN w:val="0"/>
        <w:adjustRightInd w:val="0"/>
        <w:jc w:val="center"/>
        <w:textAlignment w:val="baseline"/>
        <w:outlineLvl w:val="7"/>
        <w:rPr>
          <w:rFonts w:asciiTheme="majorHAnsi" w:hAnsiTheme="majorHAnsi" w:cstheme="majorHAnsi"/>
          <w:b/>
          <w:sz w:val="22"/>
          <w:szCs w:val="22"/>
        </w:rPr>
      </w:pPr>
      <w:r w:rsidRPr="00FB5CEC">
        <w:rPr>
          <w:rFonts w:asciiTheme="majorHAnsi" w:hAnsiTheme="majorHAnsi" w:cstheme="majorHAnsi"/>
          <w:b/>
          <w:sz w:val="22"/>
          <w:szCs w:val="22"/>
        </w:rPr>
        <w:t>Representante Legal</w:t>
      </w:r>
    </w:p>
    <w:p w14:paraId="6BF61770" w14:textId="77777777" w:rsidR="00E312C1" w:rsidRPr="00FB5CEC" w:rsidRDefault="00E312C1" w:rsidP="00E312C1">
      <w:pPr>
        <w:overflowPunct w:val="0"/>
        <w:autoSpaceDE w:val="0"/>
        <w:autoSpaceDN w:val="0"/>
        <w:adjustRightInd w:val="0"/>
        <w:jc w:val="center"/>
        <w:textAlignment w:val="baseline"/>
        <w:outlineLvl w:val="7"/>
        <w:rPr>
          <w:rFonts w:asciiTheme="majorHAnsi" w:hAnsiTheme="majorHAnsi" w:cstheme="majorHAnsi"/>
          <w:b/>
          <w:sz w:val="22"/>
          <w:szCs w:val="22"/>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94"/>
        <w:gridCol w:w="5566"/>
      </w:tblGrid>
      <w:tr w:rsidR="00E312C1" w:rsidRPr="00FB5CEC" w14:paraId="7C3CFB13" w14:textId="77777777" w:rsidTr="00BA7EF0">
        <w:trPr>
          <w:cantSplit/>
          <w:trHeight w:val="554"/>
        </w:trPr>
        <w:tc>
          <w:tcPr>
            <w:tcW w:w="5000" w:type="pct"/>
            <w:gridSpan w:val="2"/>
          </w:tcPr>
          <w:p w14:paraId="5AEE1F8B" w14:textId="2BA2E65A" w:rsidR="00E312C1" w:rsidRPr="00FB5CEC" w:rsidRDefault="00E312C1" w:rsidP="00BA7EF0">
            <w:pPr>
              <w:jc w:val="both"/>
              <w:rPr>
                <w:rFonts w:asciiTheme="majorHAnsi" w:hAnsiTheme="majorHAnsi" w:cstheme="majorHAnsi"/>
                <w:sz w:val="22"/>
                <w:szCs w:val="22"/>
              </w:rPr>
            </w:pPr>
            <w:r w:rsidRPr="00FB5CEC">
              <w:rPr>
                <w:rFonts w:asciiTheme="majorHAnsi" w:hAnsiTheme="majorHAnsi" w:cstheme="majorHAnsi"/>
                <w:sz w:val="22"/>
                <w:szCs w:val="22"/>
              </w:rPr>
              <w:t xml:space="preserve">Dados do representante da empresa que assinará </w:t>
            </w:r>
            <w:r w:rsidR="00820428" w:rsidRPr="00FB5CEC">
              <w:rPr>
                <w:rFonts w:asciiTheme="majorHAnsi" w:hAnsiTheme="majorHAnsi" w:cstheme="majorHAnsi"/>
                <w:sz w:val="22"/>
                <w:szCs w:val="22"/>
              </w:rPr>
              <w:t xml:space="preserve">a </w:t>
            </w:r>
            <w:r w:rsidR="00820428" w:rsidRPr="00FB5CEC">
              <w:rPr>
                <w:rFonts w:asciiTheme="majorHAnsi" w:hAnsiTheme="majorHAnsi" w:cstheme="majorHAnsi"/>
                <w:b/>
                <w:bCs/>
                <w:sz w:val="22"/>
                <w:szCs w:val="22"/>
              </w:rPr>
              <w:t>ATA</w:t>
            </w:r>
            <w:r w:rsidR="001B74EB" w:rsidRPr="00FB5CEC">
              <w:rPr>
                <w:rFonts w:asciiTheme="majorHAnsi" w:hAnsiTheme="majorHAnsi" w:cstheme="majorHAnsi"/>
                <w:b/>
                <w:bCs/>
                <w:sz w:val="22"/>
                <w:szCs w:val="22"/>
              </w:rPr>
              <w:t xml:space="preserve"> DE REGISTRO DE PREÇOS</w:t>
            </w:r>
            <w:r w:rsidRPr="00FB5CEC">
              <w:rPr>
                <w:rFonts w:asciiTheme="majorHAnsi" w:hAnsiTheme="majorHAnsi" w:cstheme="majorHAnsi"/>
                <w:sz w:val="22"/>
                <w:szCs w:val="22"/>
              </w:rPr>
              <w:t xml:space="preserve"> e o </w:t>
            </w:r>
            <w:r w:rsidRPr="00FB5CEC">
              <w:rPr>
                <w:rFonts w:asciiTheme="majorHAnsi" w:hAnsiTheme="majorHAnsi" w:cstheme="majorHAnsi"/>
                <w:b/>
                <w:sz w:val="22"/>
                <w:szCs w:val="22"/>
              </w:rPr>
              <w:t>TERMO DE CIÊNCIA E NOTIFICAÇÃO</w:t>
            </w:r>
            <w:r w:rsidRPr="00FB5CEC">
              <w:rPr>
                <w:rFonts w:asciiTheme="majorHAnsi" w:hAnsiTheme="majorHAnsi" w:cstheme="majorHAnsi"/>
                <w:sz w:val="22"/>
                <w:szCs w:val="22"/>
              </w:rPr>
              <w:t>, conforme consta no contrato social ou procuração:</w:t>
            </w:r>
          </w:p>
        </w:tc>
      </w:tr>
      <w:tr w:rsidR="00E312C1" w:rsidRPr="00FB5CEC" w14:paraId="7E8BDCA3" w14:textId="77777777" w:rsidTr="00BA7EF0">
        <w:trPr>
          <w:cantSplit/>
          <w:trHeight w:val="328"/>
        </w:trPr>
        <w:tc>
          <w:tcPr>
            <w:tcW w:w="1749" w:type="pct"/>
          </w:tcPr>
          <w:p w14:paraId="4A78F11A"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Nome:</w:t>
            </w:r>
          </w:p>
        </w:tc>
        <w:tc>
          <w:tcPr>
            <w:tcW w:w="3251" w:type="pct"/>
          </w:tcPr>
          <w:p w14:paraId="1CC64D30" w14:textId="77777777" w:rsidR="00E312C1" w:rsidRPr="00FB5CEC" w:rsidRDefault="00E312C1" w:rsidP="00BA7EF0">
            <w:pPr>
              <w:rPr>
                <w:rFonts w:asciiTheme="majorHAnsi" w:hAnsiTheme="majorHAnsi" w:cstheme="majorHAnsi"/>
                <w:sz w:val="22"/>
                <w:szCs w:val="22"/>
              </w:rPr>
            </w:pPr>
          </w:p>
        </w:tc>
      </w:tr>
      <w:tr w:rsidR="00E312C1" w:rsidRPr="00FB5CEC" w14:paraId="3C16ED98" w14:textId="77777777" w:rsidTr="00BA7EF0">
        <w:trPr>
          <w:cantSplit/>
          <w:trHeight w:val="261"/>
        </w:trPr>
        <w:tc>
          <w:tcPr>
            <w:tcW w:w="1749" w:type="pct"/>
          </w:tcPr>
          <w:p w14:paraId="569C4DE1"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Identidade nº/Órgão expedidor:</w:t>
            </w:r>
          </w:p>
        </w:tc>
        <w:tc>
          <w:tcPr>
            <w:tcW w:w="3251" w:type="pct"/>
          </w:tcPr>
          <w:p w14:paraId="45648389" w14:textId="77777777" w:rsidR="00E312C1" w:rsidRPr="00FB5CEC" w:rsidRDefault="00E312C1" w:rsidP="00BA7EF0">
            <w:pPr>
              <w:rPr>
                <w:rFonts w:asciiTheme="majorHAnsi" w:hAnsiTheme="majorHAnsi" w:cstheme="majorHAnsi"/>
                <w:sz w:val="22"/>
                <w:szCs w:val="22"/>
              </w:rPr>
            </w:pPr>
          </w:p>
        </w:tc>
      </w:tr>
      <w:tr w:rsidR="00E312C1" w:rsidRPr="00FB5CEC" w14:paraId="489BE8D7" w14:textId="77777777" w:rsidTr="00BA7EF0">
        <w:trPr>
          <w:cantSplit/>
          <w:trHeight w:val="266"/>
        </w:trPr>
        <w:tc>
          <w:tcPr>
            <w:tcW w:w="1749" w:type="pct"/>
          </w:tcPr>
          <w:p w14:paraId="56A5BD5B"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CPF nº</w:t>
            </w:r>
          </w:p>
        </w:tc>
        <w:tc>
          <w:tcPr>
            <w:tcW w:w="3251" w:type="pct"/>
          </w:tcPr>
          <w:p w14:paraId="2F5E1D6F" w14:textId="77777777" w:rsidR="00E312C1" w:rsidRPr="00FB5CEC" w:rsidRDefault="00E312C1" w:rsidP="00BA7EF0">
            <w:pPr>
              <w:rPr>
                <w:rFonts w:asciiTheme="majorHAnsi" w:hAnsiTheme="majorHAnsi" w:cstheme="majorHAnsi"/>
                <w:sz w:val="22"/>
                <w:szCs w:val="22"/>
              </w:rPr>
            </w:pPr>
          </w:p>
        </w:tc>
      </w:tr>
      <w:tr w:rsidR="00E312C1" w:rsidRPr="00FB5CEC" w14:paraId="0031B8C7" w14:textId="77777777" w:rsidTr="00BA7EF0">
        <w:trPr>
          <w:cantSplit/>
          <w:trHeight w:val="283"/>
        </w:trPr>
        <w:tc>
          <w:tcPr>
            <w:tcW w:w="1749" w:type="pct"/>
          </w:tcPr>
          <w:p w14:paraId="20405ED1"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RG nº</w:t>
            </w:r>
          </w:p>
        </w:tc>
        <w:tc>
          <w:tcPr>
            <w:tcW w:w="3251" w:type="pct"/>
          </w:tcPr>
          <w:p w14:paraId="6082422E" w14:textId="77777777" w:rsidR="00E312C1" w:rsidRPr="00FB5CEC" w:rsidRDefault="00E312C1" w:rsidP="00BA7EF0">
            <w:pPr>
              <w:rPr>
                <w:rFonts w:asciiTheme="majorHAnsi" w:hAnsiTheme="majorHAnsi" w:cstheme="majorHAnsi"/>
                <w:sz w:val="22"/>
                <w:szCs w:val="22"/>
              </w:rPr>
            </w:pPr>
          </w:p>
        </w:tc>
      </w:tr>
      <w:tr w:rsidR="00E312C1" w:rsidRPr="00FB5CEC" w14:paraId="716FFD54" w14:textId="77777777" w:rsidTr="00BA7EF0">
        <w:trPr>
          <w:cantSplit/>
          <w:trHeight w:val="274"/>
        </w:trPr>
        <w:tc>
          <w:tcPr>
            <w:tcW w:w="1749" w:type="pct"/>
          </w:tcPr>
          <w:p w14:paraId="0E8A6A83"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Data de Nascimento</w:t>
            </w:r>
          </w:p>
        </w:tc>
        <w:tc>
          <w:tcPr>
            <w:tcW w:w="3251" w:type="pct"/>
          </w:tcPr>
          <w:p w14:paraId="6F24CA40" w14:textId="77777777" w:rsidR="00E312C1" w:rsidRPr="00FB5CEC" w:rsidRDefault="00E312C1" w:rsidP="00BA7EF0">
            <w:pPr>
              <w:rPr>
                <w:rFonts w:asciiTheme="majorHAnsi" w:hAnsiTheme="majorHAnsi" w:cstheme="majorHAnsi"/>
                <w:sz w:val="22"/>
                <w:szCs w:val="22"/>
              </w:rPr>
            </w:pPr>
          </w:p>
        </w:tc>
      </w:tr>
      <w:tr w:rsidR="00E312C1" w:rsidRPr="00FB5CEC" w14:paraId="391D6BC7" w14:textId="77777777" w:rsidTr="00BA7EF0">
        <w:trPr>
          <w:cantSplit/>
          <w:trHeight w:val="277"/>
        </w:trPr>
        <w:tc>
          <w:tcPr>
            <w:tcW w:w="1749" w:type="pct"/>
          </w:tcPr>
          <w:p w14:paraId="70566A23"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Endereço residencial</w:t>
            </w:r>
          </w:p>
        </w:tc>
        <w:tc>
          <w:tcPr>
            <w:tcW w:w="3251" w:type="pct"/>
          </w:tcPr>
          <w:p w14:paraId="3E32ACD6" w14:textId="77777777" w:rsidR="00E312C1" w:rsidRPr="00FB5CEC" w:rsidRDefault="00E312C1" w:rsidP="00BA7EF0">
            <w:pPr>
              <w:rPr>
                <w:rFonts w:asciiTheme="majorHAnsi" w:hAnsiTheme="majorHAnsi" w:cstheme="majorHAnsi"/>
                <w:sz w:val="22"/>
                <w:szCs w:val="22"/>
              </w:rPr>
            </w:pPr>
          </w:p>
        </w:tc>
      </w:tr>
      <w:tr w:rsidR="00E312C1" w:rsidRPr="00FB5CEC" w14:paraId="3E51EF02" w14:textId="77777777" w:rsidTr="00BA7EF0">
        <w:trPr>
          <w:cantSplit/>
          <w:trHeight w:val="440"/>
        </w:trPr>
        <w:tc>
          <w:tcPr>
            <w:tcW w:w="1749" w:type="pct"/>
          </w:tcPr>
          <w:p w14:paraId="38BC898F"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Cargo do Representante Legal da empresa</w:t>
            </w:r>
          </w:p>
        </w:tc>
        <w:tc>
          <w:tcPr>
            <w:tcW w:w="3251" w:type="pct"/>
          </w:tcPr>
          <w:p w14:paraId="33F60BBE" w14:textId="77777777" w:rsidR="00E312C1" w:rsidRPr="00FB5CEC" w:rsidRDefault="00E312C1" w:rsidP="00BA7EF0">
            <w:pPr>
              <w:rPr>
                <w:rFonts w:asciiTheme="majorHAnsi" w:hAnsiTheme="majorHAnsi" w:cstheme="majorHAnsi"/>
                <w:sz w:val="22"/>
                <w:szCs w:val="22"/>
              </w:rPr>
            </w:pPr>
          </w:p>
          <w:p w14:paraId="012D34DF" w14:textId="77777777" w:rsidR="00E312C1" w:rsidRPr="00FB5CEC" w:rsidRDefault="00E312C1" w:rsidP="00BA7EF0">
            <w:pPr>
              <w:rPr>
                <w:rFonts w:asciiTheme="majorHAnsi" w:hAnsiTheme="majorHAnsi" w:cstheme="majorHAnsi"/>
                <w:sz w:val="22"/>
                <w:szCs w:val="22"/>
              </w:rPr>
            </w:pPr>
          </w:p>
        </w:tc>
      </w:tr>
    </w:tbl>
    <w:p w14:paraId="1CCE49EA"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outlineLvl w:val="7"/>
        <w:rPr>
          <w:rFonts w:asciiTheme="majorHAnsi" w:hAnsiTheme="majorHAnsi" w:cstheme="majorHAnsi"/>
          <w:b/>
          <w:sz w:val="22"/>
          <w:szCs w:val="22"/>
        </w:rPr>
      </w:pPr>
    </w:p>
    <w:p w14:paraId="13FA2C76"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2D7B68EF"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1F18B14B"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37BB0F27"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1FCC9F30" w14:textId="77777777" w:rsidR="00621D02" w:rsidRPr="00FB5CEC" w:rsidRDefault="00621D02" w:rsidP="00A62ACA">
      <w:pPr>
        <w:overflowPunct w:val="0"/>
        <w:autoSpaceDE w:val="0"/>
        <w:autoSpaceDN w:val="0"/>
        <w:adjustRightInd w:val="0"/>
        <w:spacing w:after="160"/>
        <w:textAlignment w:val="baseline"/>
        <w:outlineLvl w:val="7"/>
        <w:rPr>
          <w:rFonts w:asciiTheme="majorHAnsi" w:hAnsiTheme="majorHAnsi" w:cstheme="majorHAnsi"/>
          <w:b/>
          <w:sz w:val="22"/>
          <w:szCs w:val="22"/>
        </w:rPr>
      </w:pPr>
    </w:p>
    <w:p w14:paraId="37198B04" w14:textId="7A21FA67" w:rsidR="00E312C1" w:rsidRPr="00FB5CEC" w:rsidRDefault="00E312C1"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r w:rsidRPr="00FB5CEC">
        <w:rPr>
          <w:rFonts w:asciiTheme="majorHAnsi" w:hAnsiTheme="majorHAnsi" w:cstheme="majorHAnsi"/>
          <w:b/>
          <w:sz w:val="22"/>
          <w:szCs w:val="22"/>
        </w:rPr>
        <w:t xml:space="preserve">PREGÃO ELETRONICO </w:t>
      </w:r>
      <w:r w:rsidR="000F0AF5" w:rsidRPr="00FB5CEC">
        <w:rPr>
          <w:rFonts w:asciiTheme="majorHAnsi" w:hAnsiTheme="majorHAnsi" w:cstheme="majorHAnsi"/>
          <w:b/>
          <w:sz w:val="22"/>
          <w:szCs w:val="22"/>
        </w:rPr>
        <w:t xml:space="preserve">Nº </w:t>
      </w:r>
      <w:r w:rsidR="001722AD">
        <w:rPr>
          <w:rFonts w:asciiTheme="majorHAnsi" w:hAnsiTheme="majorHAnsi" w:cstheme="majorHAnsi"/>
          <w:b/>
          <w:sz w:val="22"/>
          <w:szCs w:val="22"/>
        </w:rPr>
        <w:t>53/2026</w:t>
      </w:r>
    </w:p>
    <w:p w14:paraId="1D99635F" w14:textId="421F01B6" w:rsidR="00C31657" w:rsidRDefault="00E312C1" w:rsidP="000313D8">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ANEXO </w:t>
      </w:r>
      <w:r w:rsidR="00F46EC7" w:rsidRPr="00FB5CEC">
        <w:rPr>
          <w:rFonts w:asciiTheme="majorHAnsi" w:hAnsiTheme="majorHAnsi" w:cstheme="majorHAnsi"/>
          <w:b/>
          <w:bCs/>
          <w:sz w:val="22"/>
          <w:szCs w:val="22"/>
        </w:rPr>
        <w:t>III</w:t>
      </w:r>
      <w:r w:rsidR="00A62ACA">
        <w:rPr>
          <w:rFonts w:asciiTheme="majorHAnsi" w:hAnsiTheme="majorHAnsi" w:cstheme="majorHAnsi"/>
          <w:b/>
          <w:bCs/>
          <w:sz w:val="22"/>
          <w:szCs w:val="22"/>
        </w:rPr>
        <w:t xml:space="preserve"> - </w:t>
      </w:r>
      <w:r w:rsidRPr="00FB5CEC">
        <w:rPr>
          <w:rFonts w:asciiTheme="majorHAnsi" w:hAnsiTheme="majorHAnsi" w:cstheme="majorHAnsi"/>
          <w:b/>
          <w:bCs/>
          <w:sz w:val="22"/>
          <w:szCs w:val="22"/>
        </w:rPr>
        <w:t>DECLARAÇÕES</w:t>
      </w:r>
      <w:r w:rsidR="005A657E" w:rsidRPr="00FB5CEC">
        <w:rPr>
          <w:rFonts w:asciiTheme="majorHAnsi" w:hAnsiTheme="majorHAnsi" w:cstheme="majorHAnsi"/>
          <w:b/>
          <w:bCs/>
          <w:sz w:val="22"/>
          <w:szCs w:val="22"/>
        </w:rPr>
        <w:t xml:space="preserve"> UNIFICADAS</w:t>
      </w:r>
    </w:p>
    <w:p w14:paraId="2959DD13" w14:textId="77777777" w:rsidR="006B5303" w:rsidRPr="00FB5CEC" w:rsidRDefault="006B5303" w:rsidP="000313D8">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6B2314F7" w14:textId="2BB6D395" w:rsidR="00E312C1" w:rsidRPr="00FB5CEC" w:rsidRDefault="00E312C1" w:rsidP="00B54FB7">
      <w:pPr>
        <w:overflowPunct w:val="0"/>
        <w:autoSpaceDE w:val="0"/>
        <w:spacing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__________________________________________________________</w:t>
      </w:r>
      <w:r w:rsidRPr="00FB5CEC">
        <w:rPr>
          <w:rFonts w:asciiTheme="majorHAnsi" w:hAnsiTheme="majorHAnsi" w:cstheme="majorHAnsi"/>
          <w:b/>
          <w:bCs/>
          <w:sz w:val="22"/>
          <w:szCs w:val="22"/>
        </w:rPr>
        <w:t xml:space="preserve">(Nome da Empresa), </w:t>
      </w:r>
      <w:r w:rsidRPr="00FB5CEC">
        <w:rPr>
          <w:rFonts w:asciiTheme="majorHAnsi" w:hAnsiTheme="majorHAnsi" w:cstheme="majorHAnsi"/>
          <w:sz w:val="22"/>
          <w:szCs w:val="22"/>
        </w:rPr>
        <w:t>inscrita no</w:t>
      </w:r>
      <w:r w:rsidRPr="00FB5CEC">
        <w:rPr>
          <w:rFonts w:asciiTheme="majorHAnsi" w:hAnsiTheme="majorHAnsi" w:cstheme="majorHAnsi"/>
          <w:b/>
          <w:bCs/>
          <w:sz w:val="22"/>
          <w:szCs w:val="22"/>
        </w:rPr>
        <w:t xml:space="preserve"> CNPJ/MF nº</w:t>
      </w:r>
      <w:r w:rsidRPr="00FB5CEC">
        <w:rPr>
          <w:rFonts w:asciiTheme="majorHAnsi" w:hAnsiTheme="majorHAnsi" w:cstheme="majorHAnsi"/>
          <w:sz w:val="22"/>
          <w:szCs w:val="22"/>
        </w:rPr>
        <w:t xml:space="preserve"> _________________________________________________, sediada ___________________________________________________</w:t>
      </w:r>
      <w:r w:rsidRPr="00FB5CEC">
        <w:rPr>
          <w:rFonts w:asciiTheme="majorHAnsi" w:hAnsiTheme="majorHAnsi" w:cstheme="majorHAnsi"/>
          <w:b/>
          <w:bCs/>
          <w:sz w:val="22"/>
          <w:szCs w:val="22"/>
        </w:rPr>
        <w:t xml:space="preserve">(Endereço Completo), </w:t>
      </w:r>
      <w:r w:rsidRPr="00FB5CEC">
        <w:rPr>
          <w:rFonts w:asciiTheme="majorHAnsi" w:hAnsiTheme="majorHAnsi" w:cstheme="majorHAnsi"/>
          <w:sz w:val="22"/>
          <w:szCs w:val="22"/>
        </w:rPr>
        <w:t xml:space="preserve">na qualidade de proponente do procedimento licitatório, sob a modalidade Pregão Eletrônico </w:t>
      </w:r>
      <w:r w:rsidR="000F0AF5" w:rsidRPr="00FB5CEC">
        <w:rPr>
          <w:rFonts w:asciiTheme="majorHAnsi" w:hAnsiTheme="majorHAnsi" w:cstheme="majorHAnsi"/>
          <w:sz w:val="22"/>
          <w:szCs w:val="22"/>
        </w:rPr>
        <w:t xml:space="preserve">Nº </w:t>
      </w:r>
      <w:r w:rsidR="001722AD">
        <w:rPr>
          <w:rFonts w:asciiTheme="majorHAnsi" w:hAnsiTheme="majorHAnsi" w:cstheme="majorHAnsi"/>
          <w:sz w:val="22"/>
          <w:szCs w:val="22"/>
        </w:rPr>
        <w:t>53/2026</w:t>
      </w:r>
      <w:r w:rsidRPr="00FB5CEC">
        <w:rPr>
          <w:rFonts w:asciiTheme="majorHAnsi" w:hAnsiTheme="majorHAnsi" w:cstheme="majorHAnsi"/>
          <w:sz w:val="22"/>
          <w:szCs w:val="22"/>
        </w:rPr>
        <w:t xml:space="preserve"> instaurada pela Prefeitura Municipal de </w:t>
      </w:r>
      <w:r w:rsidR="00D849D9" w:rsidRPr="00FB5CEC">
        <w:rPr>
          <w:rFonts w:asciiTheme="majorHAnsi" w:hAnsiTheme="majorHAnsi" w:cstheme="majorHAnsi"/>
          <w:bCs/>
          <w:sz w:val="22"/>
          <w:szCs w:val="22"/>
        </w:rPr>
        <w:t>Itararé</w:t>
      </w:r>
      <w:r w:rsidRPr="00FB5CEC">
        <w:rPr>
          <w:rFonts w:asciiTheme="majorHAnsi" w:hAnsiTheme="majorHAnsi" w:cstheme="majorHAnsi"/>
          <w:sz w:val="22"/>
          <w:szCs w:val="22"/>
        </w:rPr>
        <w:t xml:space="preserve">, </w:t>
      </w:r>
      <w:r w:rsidRPr="00FB5CEC">
        <w:rPr>
          <w:rFonts w:asciiTheme="majorHAnsi" w:hAnsiTheme="majorHAnsi" w:cstheme="majorHAnsi"/>
          <w:b/>
          <w:bCs/>
          <w:sz w:val="22"/>
          <w:szCs w:val="22"/>
        </w:rPr>
        <w:t>DECLARA</w:t>
      </w:r>
      <w:r w:rsidRPr="00FB5CEC">
        <w:rPr>
          <w:rFonts w:asciiTheme="majorHAnsi" w:hAnsiTheme="majorHAnsi" w:cstheme="majorHAnsi"/>
          <w:sz w:val="22"/>
          <w:szCs w:val="22"/>
        </w:rPr>
        <w:t>, sob as penas da Lei que:</w:t>
      </w:r>
    </w:p>
    <w:p w14:paraId="3BE829D0" w14:textId="77777777" w:rsidR="00E312C1" w:rsidRPr="00FB5CEC" w:rsidRDefault="00E312C1" w:rsidP="00B54FB7">
      <w:pPr>
        <w:overflowPunct w:val="0"/>
        <w:autoSpaceDE w:val="0"/>
        <w:spacing w:line="276" w:lineRule="auto"/>
        <w:jc w:val="both"/>
        <w:textAlignment w:val="baseline"/>
        <w:rPr>
          <w:rFonts w:asciiTheme="majorHAnsi" w:hAnsiTheme="majorHAnsi" w:cstheme="majorHAnsi"/>
          <w:sz w:val="22"/>
          <w:szCs w:val="22"/>
        </w:rPr>
      </w:pPr>
    </w:p>
    <w:p w14:paraId="6EA5CA08"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a) Se encontra em situação regular perante o Ministério do Trabalho, no que se refere ao cumprimento do disposto no inciso XXXIII, artigo 7º, da Constituição Federal;</w:t>
      </w:r>
    </w:p>
    <w:p w14:paraId="69449A0D" w14:textId="40BC36FC"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 xml:space="preserve">b) Não está declarada inidônea por qualquer órgão da Administração Pública, nem está suspensa de licitar e contratar com o Município de </w:t>
      </w:r>
      <w:r w:rsidR="00D849D9" w:rsidRPr="00FB5CEC">
        <w:rPr>
          <w:rFonts w:asciiTheme="majorHAnsi" w:hAnsiTheme="majorHAnsi" w:cstheme="majorHAnsi"/>
          <w:bCs/>
          <w:sz w:val="22"/>
          <w:szCs w:val="22"/>
        </w:rPr>
        <w:t>Itararé</w:t>
      </w:r>
      <w:r w:rsidRPr="00FB5CEC">
        <w:rPr>
          <w:rFonts w:asciiTheme="majorHAnsi" w:hAnsiTheme="majorHAnsi" w:cstheme="majorHAnsi"/>
          <w:bCs/>
          <w:sz w:val="22"/>
          <w:szCs w:val="22"/>
        </w:rPr>
        <w:t>;</w:t>
      </w:r>
    </w:p>
    <w:p w14:paraId="07D6DC63"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c) Inexistem fatos impeditivos para sua habilitação no certame em decorrência de sanção que lhe foi imposta, ciente da obrigatoriedade de declarar ocorrências posteriores;</w:t>
      </w:r>
    </w:p>
    <w:p w14:paraId="58D17883"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d) Não possui, em seu corpo social, nem em seu quadro funcional, empregado público ou membro comissionado de órgão direto ou indireto da Administração Municipal;</w:t>
      </w:r>
    </w:p>
    <w:p w14:paraId="77091C6B" w14:textId="5BEEEE3B"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 xml:space="preserve">e) Os Sócios/Proprietários da empresa não possuem vínculo de natureza técnica, comercial, econômica, financeira, trabalhista ou civil com dirigente da Administração Direta ou Indireta do Município de </w:t>
      </w:r>
      <w:r w:rsidR="00D849D9" w:rsidRPr="00FB5CEC">
        <w:rPr>
          <w:rFonts w:asciiTheme="majorHAnsi" w:hAnsiTheme="majorHAnsi" w:cstheme="majorHAnsi"/>
          <w:bCs/>
          <w:sz w:val="22"/>
          <w:szCs w:val="22"/>
        </w:rPr>
        <w:t>Itararé</w:t>
      </w:r>
      <w:r w:rsidRPr="00FB5CEC">
        <w:rPr>
          <w:rFonts w:asciiTheme="majorHAnsi" w:hAnsiTheme="majorHAnsi" w:cstheme="majorHAnsi"/>
          <w:bCs/>
          <w:sz w:val="22"/>
          <w:szCs w:val="22"/>
        </w:rPr>
        <w:t>/SP ou com agente público que desempenhe função na licitação ou atue na fiscalização ou na gestão d</w:t>
      </w:r>
      <w:r w:rsidR="001B74EB" w:rsidRPr="00FB5CEC">
        <w:rPr>
          <w:rFonts w:asciiTheme="majorHAnsi" w:hAnsiTheme="majorHAnsi" w:cstheme="majorHAnsi"/>
          <w:bCs/>
          <w:sz w:val="22"/>
          <w:szCs w:val="22"/>
        </w:rPr>
        <w:t xml:space="preserve">a </w:t>
      </w:r>
      <w:r w:rsidR="001B74EB" w:rsidRPr="00FB5CEC">
        <w:rPr>
          <w:rFonts w:asciiTheme="majorHAnsi" w:eastAsia="Calibri" w:hAnsiTheme="majorHAnsi" w:cstheme="majorHAnsi"/>
          <w:bCs/>
          <w:sz w:val="22"/>
          <w:szCs w:val="22"/>
          <w:lang w:val="pt-PT" w:eastAsia="en-US"/>
        </w:rPr>
        <w:t>Ata de Registro de Preços</w:t>
      </w:r>
      <w:r w:rsidRPr="00FB5CEC">
        <w:rPr>
          <w:rFonts w:asciiTheme="majorHAnsi" w:hAnsiTheme="majorHAnsi" w:cstheme="majorHAnsi"/>
          <w:bCs/>
          <w:sz w:val="22"/>
          <w:szCs w:val="22"/>
        </w:rPr>
        <w:t>, ou que deles seja cônjuge, companheiro ou parente em linha reta, colateral ou por afinidade, até o terceiro grau</w:t>
      </w:r>
    </w:p>
    <w:p w14:paraId="3394251D"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f) Nos cinco anos anteriores à divulgação do presente edital não foi condenada judicialmente, com trânsito em julgado, por exploração de trabalho infantil, por submissão de trabalhadores a condições análogas às de escravo ou por contratação de adolescentes nos casos vedados pela legislação trabalhista.</w:t>
      </w:r>
    </w:p>
    <w:p w14:paraId="5560A745"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g) Não possui em sua cadeia produtiva empregados executando trabalho degradante ou forçado, observando o disposto nos incisos III e IV do art. 1º e no inciso III do art. 5º da Constituição Federal;</w:t>
      </w:r>
    </w:p>
    <w:p w14:paraId="77FDE4D2"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h) Atende plenamente aos requisitos de habilitação e sua proposta está em conformidade com as exigências do edital, bem como RESPONDERÁ pela veracidade das informações prestadas, na forma da lei, nos termos do art. 63, inciso I, da Lei Federal n. 14.133/2021;</w:t>
      </w:r>
    </w:p>
    <w:p w14:paraId="54209A77" w14:textId="46CD03FE" w:rsidR="001211F3"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i) Cumpre as exigências de reserva de cargos para pessoa com deficiência e para reabilitado da Previdência Social, previstas em lei e em outras normas específicas, nos termos do art. 63, inciso IV, da Lei Federal n. 14.133/2021;</w:t>
      </w:r>
    </w:p>
    <w:p w14:paraId="7BD524C4" w14:textId="77777777" w:rsidR="000313D8"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j) Está ciente e concorda com as condições contidas no edital e seus anexos, bem como a proposta apresentada compreende a integralidade dos custos para atendimento dos direitos trabalhistas assegurados na Constituição Federal, nas leis trabalhistas, nas normas infralegais, nas convenções</w:t>
      </w:r>
      <w:r w:rsidR="00C31657">
        <w:rPr>
          <w:rFonts w:asciiTheme="majorHAnsi" w:hAnsiTheme="majorHAnsi" w:cstheme="majorHAnsi"/>
          <w:bCs/>
          <w:sz w:val="22"/>
          <w:szCs w:val="22"/>
        </w:rPr>
        <w:t xml:space="preserve"> </w:t>
      </w:r>
    </w:p>
    <w:p w14:paraId="55771E0B" w14:textId="77777777" w:rsidR="000313D8" w:rsidRDefault="000313D8" w:rsidP="00B54FB7">
      <w:pPr>
        <w:spacing w:after="120" w:line="276" w:lineRule="auto"/>
        <w:jc w:val="both"/>
        <w:rPr>
          <w:rFonts w:asciiTheme="majorHAnsi" w:hAnsiTheme="majorHAnsi" w:cstheme="majorHAnsi"/>
          <w:bCs/>
          <w:sz w:val="22"/>
          <w:szCs w:val="22"/>
        </w:rPr>
      </w:pPr>
    </w:p>
    <w:p w14:paraId="5453B718" w14:textId="63D09F2B" w:rsidR="00440BFB" w:rsidRPr="00FB5CEC" w:rsidRDefault="00A62ACA" w:rsidP="00B54FB7">
      <w:pPr>
        <w:spacing w:after="120" w:line="276" w:lineRule="auto"/>
        <w:jc w:val="both"/>
        <w:rPr>
          <w:rFonts w:asciiTheme="majorHAnsi" w:hAnsiTheme="majorHAnsi" w:cstheme="majorHAnsi"/>
          <w:bCs/>
          <w:sz w:val="22"/>
          <w:szCs w:val="22"/>
        </w:rPr>
      </w:pPr>
      <w:r>
        <w:rPr>
          <w:rFonts w:asciiTheme="majorHAnsi" w:hAnsiTheme="majorHAnsi" w:cstheme="majorHAnsi"/>
          <w:bCs/>
          <w:sz w:val="22"/>
          <w:szCs w:val="22"/>
        </w:rPr>
        <w:t>c</w:t>
      </w:r>
      <w:r w:rsidR="00440BFB" w:rsidRPr="00FB5CEC">
        <w:rPr>
          <w:rFonts w:asciiTheme="majorHAnsi" w:hAnsiTheme="majorHAnsi" w:cstheme="majorHAnsi"/>
          <w:bCs/>
          <w:sz w:val="22"/>
          <w:szCs w:val="22"/>
        </w:rPr>
        <w:t>oletivas de trabalho e nos termos de ajustamento de conduta vigentes na data de sua entrega em definitivo, nos termos do art. 63, § 1°, da Lei Federal n. 14.133/2021;</w:t>
      </w:r>
    </w:p>
    <w:p w14:paraId="2AA3EF22" w14:textId="2EC82F5D" w:rsidR="00440BFB" w:rsidRPr="00FB5CEC" w:rsidRDefault="00440BFB" w:rsidP="00B54FB7">
      <w:pPr>
        <w:spacing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 xml:space="preserve">k) Tomou conhecimento do Edital e de todas as condições de participação na Licitação e se compromete a cumprir todos os termos do Edital, e a fornecer os </w:t>
      </w:r>
      <w:r w:rsidR="00C96851">
        <w:rPr>
          <w:rFonts w:asciiTheme="majorHAnsi" w:hAnsiTheme="majorHAnsi" w:cstheme="majorHAnsi"/>
          <w:bCs/>
          <w:sz w:val="22"/>
          <w:szCs w:val="22"/>
        </w:rPr>
        <w:t>kits</w:t>
      </w:r>
      <w:r w:rsidRPr="00FB5CEC">
        <w:rPr>
          <w:rFonts w:asciiTheme="majorHAnsi" w:hAnsiTheme="majorHAnsi" w:cstheme="majorHAnsi"/>
          <w:bCs/>
          <w:sz w:val="22"/>
          <w:szCs w:val="22"/>
        </w:rPr>
        <w:t xml:space="preserve"> dentro da qualidade exigida, sob as penas da Lei.</w:t>
      </w:r>
    </w:p>
    <w:p w14:paraId="51B7D83F" w14:textId="77777777" w:rsidR="00E312C1" w:rsidRPr="00FB5CEC" w:rsidRDefault="00E312C1" w:rsidP="00E312C1">
      <w:pPr>
        <w:overflowPunct w:val="0"/>
        <w:autoSpaceDE w:val="0"/>
        <w:spacing w:line="276" w:lineRule="auto"/>
        <w:jc w:val="both"/>
        <w:textAlignment w:val="baseline"/>
        <w:rPr>
          <w:rFonts w:asciiTheme="majorHAnsi" w:hAnsiTheme="majorHAnsi" w:cstheme="majorHAnsi"/>
          <w:sz w:val="22"/>
          <w:szCs w:val="22"/>
        </w:rPr>
      </w:pPr>
    </w:p>
    <w:p w14:paraId="14EFC37A" w14:textId="77777777" w:rsidR="00E312C1" w:rsidRPr="00FB5CEC" w:rsidRDefault="00E312C1" w:rsidP="00E312C1">
      <w:pPr>
        <w:overflowPunct w:val="0"/>
        <w:autoSpaceDE w:val="0"/>
        <w:spacing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Por ser expressão de verdade, firmamos a presente.</w:t>
      </w:r>
    </w:p>
    <w:p w14:paraId="4D2AE9F3" w14:textId="77777777" w:rsidR="00E312C1" w:rsidRPr="00FB5CEC" w:rsidRDefault="00E312C1" w:rsidP="00E312C1">
      <w:pPr>
        <w:overflowPunct w:val="0"/>
        <w:autoSpaceDE w:val="0"/>
        <w:jc w:val="both"/>
        <w:textAlignment w:val="baseline"/>
        <w:rPr>
          <w:rFonts w:asciiTheme="majorHAnsi" w:hAnsiTheme="majorHAnsi" w:cstheme="majorHAnsi"/>
          <w:sz w:val="22"/>
          <w:szCs w:val="22"/>
        </w:rPr>
      </w:pPr>
    </w:p>
    <w:tbl>
      <w:tblPr>
        <w:tblW w:w="5000" w:type="pct"/>
        <w:tblInd w:w="-5" w:type="dxa"/>
        <w:tblLayout w:type="fixed"/>
        <w:tblCellMar>
          <w:left w:w="70" w:type="dxa"/>
          <w:right w:w="70" w:type="dxa"/>
        </w:tblCellMar>
        <w:tblLook w:val="0000" w:firstRow="0" w:lastRow="0" w:firstColumn="0" w:lastColumn="0" w:noHBand="0" w:noVBand="0"/>
      </w:tblPr>
      <w:tblGrid>
        <w:gridCol w:w="2971"/>
        <w:gridCol w:w="5523"/>
      </w:tblGrid>
      <w:tr w:rsidR="00E312C1" w:rsidRPr="00FB5CEC" w14:paraId="67467B42" w14:textId="77777777" w:rsidTr="00BA7EF0">
        <w:trPr>
          <w:cantSplit/>
          <w:trHeight w:val="554"/>
        </w:trPr>
        <w:tc>
          <w:tcPr>
            <w:tcW w:w="9071" w:type="dxa"/>
            <w:gridSpan w:val="2"/>
            <w:tcBorders>
              <w:top w:val="single" w:sz="4" w:space="0" w:color="000000"/>
              <w:left w:val="single" w:sz="4" w:space="0" w:color="000000"/>
              <w:bottom w:val="single" w:sz="4" w:space="0" w:color="000000"/>
              <w:right w:val="single" w:sz="4" w:space="0" w:color="000000"/>
            </w:tcBorders>
          </w:tcPr>
          <w:p w14:paraId="025DE5D3" w14:textId="77777777" w:rsidR="00E312C1" w:rsidRPr="00FB5CEC" w:rsidRDefault="00E312C1" w:rsidP="00BA7EF0">
            <w:pPr>
              <w:jc w:val="both"/>
              <w:rPr>
                <w:rFonts w:asciiTheme="majorHAnsi" w:hAnsiTheme="majorHAnsi" w:cstheme="majorHAnsi"/>
                <w:sz w:val="22"/>
                <w:szCs w:val="22"/>
              </w:rPr>
            </w:pPr>
            <w:r w:rsidRPr="00FB5CEC">
              <w:rPr>
                <w:rFonts w:asciiTheme="majorHAnsi" w:hAnsiTheme="majorHAnsi" w:cstheme="majorHAnsi"/>
                <w:sz w:val="22"/>
                <w:szCs w:val="22"/>
              </w:rPr>
              <w:t xml:space="preserve">Dados do representante da empresa que assinará as </w:t>
            </w:r>
            <w:r w:rsidRPr="00FB5CEC">
              <w:rPr>
                <w:rFonts w:asciiTheme="majorHAnsi" w:hAnsiTheme="majorHAnsi" w:cstheme="majorHAnsi"/>
                <w:b/>
                <w:bCs/>
                <w:sz w:val="22"/>
                <w:szCs w:val="22"/>
              </w:rPr>
              <w:t>declarações</w:t>
            </w:r>
            <w:r w:rsidRPr="00FB5CEC">
              <w:rPr>
                <w:rFonts w:asciiTheme="majorHAnsi" w:hAnsiTheme="majorHAnsi" w:cstheme="majorHAnsi"/>
                <w:sz w:val="22"/>
                <w:szCs w:val="22"/>
              </w:rPr>
              <w:t xml:space="preserve"> acima, conforme consta no contrato social ou procuração:</w:t>
            </w:r>
          </w:p>
        </w:tc>
      </w:tr>
      <w:tr w:rsidR="00E312C1" w:rsidRPr="00FB5CEC" w14:paraId="3A582640" w14:textId="77777777" w:rsidTr="00BA7EF0">
        <w:trPr>
          <w:cantSplit/>
          <w:trHeight w:val="328"/>
        </w:trPr>
        <w:tc>
          <w:tcPr>
            <w:tcW w:w="3169" w:type="dxa"/>
            <w:tcBorders>
              <w:top w:val="single" w:sz="4" w:space="0" w:color="000000"/>
              <w:left w:val="single" w:sz="4" w:space="0" w:color="000000"/>
              <w:bottom w:val="single" w:sz="4" w:space="0" w:color="000000"/>
            </w:tcBorders>
          </w:tcPr>
          <w:p w14:paraId="15F3883F"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Nome:</w:t>
            </w:r>
          </w:p>
        </w:tc>
        <w:tc>
          <w:tcPr>
            <w:tcW w:w="5902" w:type="dxa"/>
            <w:tcBorders>
              <w:top w:val="single" w:sz="4" w:space="0" w:color="000000"/>
              <w:left w:val="single" w:sz="4" w:space="0" w:color="000000"/>
              <w:bottom w:val="single" w:sz="4" w:space="0" w:color="000000"/>
              <w:right w:val="single" w:sz="4" w:space="0" w:color="000000"/>
            </w:tcBorders>
          </w:tcPr>
          <w:p w14:paraId="3ABE8745" w14:textId="77777777" w:rsidR="00E312C1" w:rsidRPr="00FB5CEC" w:rsidRDefault="00E312C1" w:rsidP="00BA7EF0">
            <w:pPr>
              <w:snapToGrid w:val="0"/>
              <w:rPr>
                <w:rFonts w:asciiTheme="majorHAnsi" w:hAnsiTheme="majorHAnsi" w:cstheme="majorHAnsi"/>
                <w:sz w:val="22"/>
                <w:szCs w:val="22"/>
              </w:rPr>
            </w:pPr>
          </w:p>
        </w:tc>
      </w:tr>
      <w:tr w:rsidR="00E312C1" w:rsidRPr="00FB5CEC" w14:paraId="6FC51C88" w14:textId="77777777" w:rsidTr="00BA7EF0">
        <w:trPr>
          <w:cantSplit/>
          <w:trHeight w:val="261"/>
        </w:trPr>
        <w:tc>
          <w:tcPr>
            <w:tcW w:w="3169" w:type="dxa"/>
            <w:tcBorders>
              <w:top w:val="single" w:sz="4" w:space="0" w:color="000000"/>
              <w:left w:val="single" w:sz="4" w:space="0" w:color="000000"/>
              <w:bottom w:val="single" w:sz="4" w:space="0" w:color="000000"/>
            </w:tcBorders>
          </w:tcPr>
          <w:p w14:paraId="62C04A54"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Identidade nº/Órgão expedidor:</w:t>
            </w:r>
          </w:p>
        </w:tc>
        <w:tc>
          <w:tcPr>
            <w:tcW w:w="5902" w:type="dxa"/>
            <w:tcBorders>
              <w:top w:val="single" w:sz="4" w:space="0" w:color="000000"/>
              <w:left w:val="single" w:sz="4" w:space="0" w:color="000000"/>
              <w:bottom w:val="single" w:sz="4" w:space="0" w:color="000000"/>
              <w:right w:val="single" w:sz="4" w:space="0" w:color="000000"/>
            </w:tcBorders>
          </w:tcPr>
          <w:p w14:paraId="05F053A2" w14:textId="77777777" w:rsidR="00E312C1" w:rsidRPr="00FB5CEC" w:rsidRDefault="00E312C1" w:rsidP="00BA7EF0">
            <w:pPr>
              <w:snapToGrid w:val="0"/>
              <w:rPr>
                <w:rFonts w:asciiTheme="majorHAnsi" w:hAnsiTheme="majorHAnsi" w:cstheme="majorHAnsi"/>
                <w:sz w:val="22"/>
                <w:szCs w:val="22"/>
              </w:rPr>
            </w:pPr>
          </w:p>
        </w:tc>
      </w:tr>
      <w:tr w:rsidR="00E312C1" w:rsidRPr="00FB5CEC" w14:paraId="1C3E3515" w14:textId="77777777" w:rsidTr="00BA7EF0">
        <w:trPr>
          <w:cantSplit/>
          <w:trHeight w:val="266"/>
        </w:trPr>
        <w:tc>
          <w:tcPr>
            <w:tcW w:w="3169" w:type="dxa"/>
            <w:tcBorders>
              <w:top w:val="single" w:sz="4" w:space="0" w:color="000000"/>
              <w:left w:val="single" w:sz="4" w:space="0" w:color="000000"/>
              <w:bottom w:val="single" w:sz="4" w:space="0" w:color="000000"/>
            </w:tcBorders>
          </w:tcPr>
          <w:p w14:paraId="77E46D76"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CPF nº</w:t>
            </w:r>
          </w:p>
        </w:tc>
        <w:tc>
          <w:tcPr>
            <w:tcW w:w="5902" w:type="dxa"/>
            <w:tcBorders>
              <w:top w:val="single" w:sz="4" w:space="0" w:color="000000"/>
              <w:left w:val="single" w:sz="4" w:space="0" w:color="000000"/>
              <w:bottom w:val="single" w:sz="4" w:space="0" w:color="000000"/>
              <w:right w:val="single" w:sz="4" w:space="0" w:color="000000"/>
            </w:tcBorders>
          </w:tcPr>
          <w:p w14:paraId="114842FA" w14:textId="77777777" w:rsidR="00E312C1" w:rsidRPr="00FB5CEC" w:rsidRDefault="00E312C1" w:rsidP="00BA7EF0">
            <w:pPr>
              <w:snapToGrid w:val="0"/>
              <w:rPr>
                <w:rFonts w:asciiTheme="majorHAnsi" w:hAnsiTheme="majorHAnsi" w:cstheme="majorHAnsi"/>
                <w:sz w:val="22"/>
                <w:szCs w:val="22"/>
              </w:rPr>
            </w:pPr>
          </w:p>
        </w:tc>
      </w:tr>
      <w:tr w:rsidR="00E312C1" w:rsidRPr="00FB5CEC" w14:paraId="4D297E81" w14:textId="77777777" w:rsidTr="00BA7EF0">
        <w:trPr>
          <w:cantSplit/>
          <w:trHeight w:val="283"/>
        </w:trPr>
        <w:tc>
          <w:tcPr>
            <w:tcW w:w="3169" w:type="dxa"/>
            <w:tcBorders>
              <w:top w:val="single" w:sz="4" w:space="0" w:color="000000"/>
              <w:left w:val="single" w:sz="4" w:space="0" w:color="000000"/>
              <w:bottom w:val="single" w:sz="4" w:space="0" w:color="000000"/>
            </w:tcBorders>
          </w:tcPr>
          <w:p w14:paraId="19872C51"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RG nº</w:t>
            </w:r>
          </w:p>
        </w:tc>
        <w:tc>
          <w:tcPr>
            <w:tcW w:w="5902" w:type="dxa"/>
            <w:tcBorders>
              <w:top w:val="single" w:sz="4" w:space="0" w:color="000000"/>
              <w:left w:val="single" w:sz="4" w:space="0" w:color="000000"/>
              <w:bottom w:val="single" w:sz="4" w:space="0" w:color="000000"/>
              <w:right w:val="single" w:sz="4" w:space="0" w:color="000000"/>
            </w:tcBorders>
          </w:tcPr>
          <w:p w14:paraId="71BBD00D" w14:textId="77777777" w:rsidR="00E312C1" w:rsidRPr="00FB5CEC" w:rsidRDefault="00E312C1" w:rsidP="00BA7EF0">
            <w:pPr>
              <w:snapToGrid w:val="0"/>
              <w:rPr>
                <w:rFonts w:asciiTheme="majorHAnsi" w:hAnsiTheme="majorHAnsi" w:cstheme="majorHAnsi"/>
                <w:sz w:val="22"/>
                <w:szCs w:val="22"/>
              </w:rPr>
            </w:pPr>
          </w:p>
        </w:tc>
      </w:tr>
      <w:tr w:rsidR="00E312C1" w:rsidRPr="00FB5CEC" w14:paraId="09067645" w14:textId="77777777" w:rsidTr="00BA7EF0">
        <w:trPr>
          <w:cantSplit/>
          <w:trHeight w:val="274"/>
        </w:trPr>
        <w:tc>
          <w:tcPr>
            <w:tcW w:w="3169" w:type="dxa"/>
            <w:tcBorders>
              <w:top w:val="single" w:sz="4" w:space="0" w:color="000000"/>
              <w:left w:val="single" w:sz="4" w:space="0" w:color="000000"/>
              <w:bottom w:val="single" w:sz="4" w:space="0" w:color="000000"/>
            </w:tcBorders>
          </w:tcPr>
          <w:p w14:paraId="4BE6F766"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Data de Nascimento</w:t>
            </w:r>
          </w:p>
        </w:tc>
        <w:tc>
          <w:tcPr>
            <w:tcW w:w="5902" w:type="dxa"/>
            <w:tcBorders>
              <w:top w:val="single" w:sz="4" w:space="0" w:color="000000"/>
              <w:left w:val="single" w:sz="4" w:space="0" w:color="000000"/>
              <w:bottom w:val="single" w:sz="4" w:space="0" w:color="000000"/>
              <w:right w:val="single" w:sz="4" w:space="0" w:color="000000"/>
            </w:tcBorders>
          </w:tcPr>
          <w:p w14:paraId="76ADEA67" w14:textId="77777777" w:rsidR="00E312C1" w:rsidRPr="00FB5CEC" w:rsidRDefault="00E312C1" w:rsidP="00BA7EF0">
            <w:pPr>
              <w:snapToGrid w:val="0"/>
              <w:rPr>
                <w:rFonts w:asciiTheme="majorHAnsi" w:hAnsiTheme="majorHAnsi" w:cstheme="majorHAnsi"/>
                <w:sz w:val="22"/>
                <w:szCs w:val="22"/>
              </w:rPr>
            </w:pPr>
          </w:p>
        </w:tc>
      </w:tr>
      <w:tr w:rsidR="00E312C1" w:rsidRPr="00FB5CEC" w14:paraId="60E0822B" w14:textId="77777777" w:rsidTr="00BA7EF0">
        <w:trPr>
          <w:cantSplit/>
          <w:trHeight w:val="277"/>
        </w:trPr>
        <w:tc>
          <w:tcPr>
            <w:tcW w:w="3169" w:type="dxa"/>
            <w:tcBorders>
              <w:top w:val="single" w:sz="4" w:space="0" w:color="000000"/>
              <w:left w:val="single" w:sz="4" w:space="0" w:color="000000"/>
              <w:bottom w:val="single" w:sz="4" w:space="0" w:color="000000"/>
            </w:tcBorders>
          </w:tcPr>
          <w:p w14:paraId="57F3EA7D"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Endereço residencial</w:t>
            </w:r>
          </w:p>
        </w:tc>
        <w:tc>
          <w:tcPr>
            <w:tcW w:w="5902" w:type="dxa"/>
            <w:tcBorders>
              <w:top w:val="single" w:sz="4" w:space="0" w:color="000000"/>
              <w:left w:val="single" w:sz="4" w:space="0" w:color="000000"/>
              <w:bottom w:val="single" w:sz="4" w:space="0" w:color="000000"/>
              <w:right w:val="single" w:sz="4" w:space="0" w:color="000000"/>
            </w:tcBorders>
          </w:tcPr>
          <w:p w14:paraId="4377AACE" w14:textId="77777777" w:rsidR="00E312C1" w:rsidRPr="00FB5CEC" w:rsidRDefault="00E312C1" w:rsidP="00BA7EF0">
            <w:pPr>
              <w:snapToGrid w:val="0"/>
              <w:rPr>
                <w:rFonts w:asciiTheme="majorHAnsi" w:hAnsiTheme="majorHAnsi" w:cstheme="majorHAnsi"/>
                <w:sz w:val="22"/>
                <w:szCs w:val="22"/>
              </w:rPr>
            </w:pPr>
          </w:p>
        </w:tc>
      </w:tr>
      <w:tr w:rsidR="00E312C1" w:rsidRPr="00FB5CEC" w14:paraId="03E831D7" w14:textId="77777777" w:rsidTr="00BA7EF0">
        <w:trPr>
          <w:cantSplit/>
          <w:trHeight w:val="440"/>
        </w:trPr>
        <w:tc>
          <w:tcPr>
            <w:tcW w:w="3169" w:type="dxa"/>
            <w:tcBorders>
              <w:top w:val="single" w:sz="4" w:space="0" w:color="000000"/>
              <w:left w:val="single" w:sz="4" w:space="0" w:color="000000"/>
              <w:bottom w:val="single" w:sz="4" w:space="0" w:color="000000"/>
            </w:tcBorders>
          </w:tcPr>
          <w:p w14:paraId="1FEE8397"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Cargo do Representante Legal da empresa</w:t>
            </w:r>
          </w:p>
        </w:tc>
        <w:tc>
          <w:tcPr>
            <w:tcW w:w="5902" w:type="dxa"/>
            <w:tcBorders>
              <w:top w:val="single" w:sz="4" w:space="0" w:color="000000"/>
              <w:left w:val="single" w:sz="4" w:space="0" w:color="000000"/>
              <w:bottom w:val="single" w:sz="4" w:space="0" w:color="000000"/>
              <w:right w:val="single" w:sz="4" w:space="0" w:color="000000"/>
            </w:tcBorders>
          </w:tcPr>
          <w:p w14:paraId="1C3AF4C6" w14:textId="77777777" w:rsidR="00E312C1" w:rsidRPr="00FB5CEC" w:rsidRDefault="00E312C1" w:rsidP="00BA7EF0">
            <w:pPr>
              <w:snapToGrid w:val="0"/>
              <w:rPr>
                <w:rFonts w:asciiTheme="majorHAnsi" w:hAnsiTheme="majorHAnsi" w:cstheme="majorHAnsi"/>
                <w:sz w:val="22"/>
                <w:szCs w:val="22"/>
              </w:rPr>
            </w:pPr>
          </w:p>
          <w:p w14:paraId="1CCD1D42" w14:textId="77777777" w:rsidR="00E312C1" w:rsidRPr="00FB5CEC" w:rsidRDefault="00E312C1" w:rsidP="00BA7EF0">
            <w:pPr>
              <w:rPr>
                <w:rFonts w:asciiTheme="majorHAnsi" w:hAnsiTheme="majorHAnsi" w:cstheme="majorHAnsi"/>
                <w:sz w:val="22"/>
                <w:szCs w:val="22"/>
              </w:rPr>
            </w:pPr>
          </w:p>
        </w:tc>
      </w:tr>
    </w:tbl>
    <w:p w14:paraId="7DCCB5CE" w14:textId="77777777" w:rsidR="00E312C1" w:rsidRPr="00FB5CEC" w:rsidRDefault="00E312C1" w:rsidP="00E312C1">
      <w:pPr>
        <w:overflowPunct w:val="0"/>
        <w:autoSpaceDE w:val="0"/>
        <w:spacing w:before="280" w:after="280"/>
        <w:textAlignment w:val="baseline"/>
        <w:rPr>
          <w:rFonts w:asciiTheme="majorHAnsi" w:hAnsiTheme="majorHAnsi" w:cstheme="majorHAnsi"/>
          <w:sz w:val="22"/>
          <w:szCs w:val="22"/>
        </w:rPr>
      </w:pPr>
    </w:p>
    <w:p w14:paraId="3A5A253A" w14:textId="77777777" w:rsidR="00CD4864"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1F06DAC4" w14:textId="77777777" w:rsidR="00CD4864"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4ACD491B" w14:textId="77777777" w:rsidR="00CD4864"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3167A296" w14:textId="65034DD1"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OBS. Esta declaração deverá ser emitida em papel timbrado da empresa proponente.</w:t>
      </w:r>
    </w:p>
    <w:p w14:paraId="6FD52CFB"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602B86E1"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2821CDB6" w14:textId="77777777" w:rsidR="001A27F9" w:rsidRPr="00FB5CEC" w:rsidRDefault="001A27F9"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538A4B7B" w14:textId="77777777" w:rsidR="001A27F9" w:rsidRPr="00FB5CEC" w:rsidRDefault="001A27F9"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79BA90B3" w14:textId="77777777" w:rsidR="00440BFB" w:rsidRPr="00FB5CEC" w:rsidRDefault="00440BFB"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1EDBC084" w14:textId="77777777" w:rsidR="00440BFB" w:rsidRPr="00FB5CEC" w:rsidRDefault="00440BFB"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7F9B1AF3" w14:textId="77777777" w:rsidR="00440BFB" w:rsidRPr="00FB5CEC" w:rsidRDefault="00440BFB"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5DF14490" w14:textId="77777777" w:rsidR="00A62ACA" w:rsidRDefault="00A62ACA" w:rsidP="00C31657">
      <w:pPr>
        <w:overflowPunct w:val="0"/>
        <w:autoSpaceDE w:val="0"/>
        <w:autoSpaceDN w:val="0"/>
        <w:adjustRightInd w:val="0"/>
        <w:spacing w:after="160"/>
        <w:textAlignment w:val="baseline"/>
        <w:rPr>
          <w:rFonts w:asciiTheme="majorHAnsi" w:hAnsiTheme="majorHAnsi" w:cstheme="majorHAnsi"/>
          <w:b/>
          <w:bCs/>
          <w:sz w:val="22"/>
          <w:szCs w:val="22"/>
        </w:rPr>
      </w:pPr>
    </w:p>
    <w:p w14:paraId="073C0EC9" w14:textId="77777777" w:rsidR="000313D8" w:rsidRDefault="000313D8"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49C793C9" w14:textId="77777777" w:rsidR="000313D8" w:rsidRDefault="000313D8"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66A035EC" w14:textId="77777777" w:rsidR="00C1687A" w:rsidRDefault="00C1687A"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023AE79D" w14:textId="6F1DD5CE" w:rsidR="00E312C1" w:rsidRPr="00FB5CEC" w:rsidRDefault="00E312C1"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PREGÃO ELETRÔNICO </w:t>
      </w:r>
      <w:r w:rsidR="000F0AF5" w:rsidRPr="00FB5CEC">
        <w:rPr>
          <w:rFonts w:asciiTheme="majorHAnsi" w:hAnsiTheme="majorHAnsi" w:cstheme="majorHAnsi"/>
          <w:b/>
          <w:bCs/>
          <w:sz w:val="22"/>
          <w:szCs w:val="22"/>
        </w:rPr>
        <w:t xml:space="preserve">Nº </w:t>
      </w:r>
      <w:r w:rsidR="001722AD">
        <w:rPr>
          <w:rFonts w:asciiTheme="majorHAnsi" w:hAnsiTheme="majorHAnsi" w:cstheme="majorHAnsi"/>
          <w:b/>
          <w:bCs/>
          <w:sz w:val="22"/>
          <w:szCs w:val="22"/>
        </w:rPr>
        <w:t>53/2026</w:t>
      </w:r>
    </w:p>
    <w:p w14:paraId="28D43074" w14:textId="48A48D2C" w:rsidR="00E312C1" w:rsidRPr="00FB5CEC" w:rsidRDefault="001A27F9" w:rsidP="00A62ACA">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ANEXO </w:t>
      </w:r>
      <w:r w:rsidR="00F46EC7" w:rsidRPr="00FB5CEC">
        <w:rPr>
          <w:rFonts w:asciiTheme="majorHAnsi" w:hAnsiTheme="majorHAnsi" w:cstheme="majorHAnsi"/>
          <w:b/>
          <w:bCs/>
          <w:sz w:val="22"/>
          <w:szCs w:val="22"/>
        </w:rPr>
        <w:t>IV</w:t>
      </w:r>
      <w:r w:rsidR="00A62ACA">
        <w:rPr>
          <w:rFonts w:asciiTheme="majorHAnsi" w:hAnsiTheme="majorHAnsi" w:cstheme="majorHAnsi"/>
          <w:b/>
          <w:bCs/>
          <w:sz w:val="22"/>
          <w:szCs w:val="22"/>
        </w:rPr>
        <w:t xml:space="preserve"> - </w:t>
      </w:r>
      <w:r w:rsidR="00E312C1" w:rsidRPr="00FB5CEC">
        <w:rPr>
          <w:rFonts w:asciiTheme="majorHAnsi" w:hAnsiTheme="majorHAnsi" w:cstheme="majorHAnsi"/>
          <w:b/>
          <w:bCs/>
          <w:sz w:val="22"/>
          <w:szCs w:val="22"/>
        </w:rPr>
        <w:t>DECLARAÇÃO</w:t>
      </w:r>
      <w:r w:rsidR="001447FB" w:rsidRPr="00FB5CEC">
        <w:rPr>
          <w:rFonts w:asciiTheme="majorHAnsi" w:hAnsiTheme="majorHAnsi" w:cstheme="majorHAnsi"/>
          <w:b/>
          <w:bCs/>
          <w:sz w:val="22"/>
          <w:szCs w:val="22"/>
        </w:rPr>
        <w:t xml:space="preserve"> DE HABILITAÇÃO E DE INEXISTÊNCIA DE FATO IMPEDITIVO</w:t>
      </w:r>
    </w:p>
    <w:p w14:paraId="056F6873" w14:textId="77777777" w:rsidR="002F737D" w:rsidRPr="00FB5CEC" w:rsidRDefault="002F737D"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3710D82B" w14:textId="77777777" w:rsidR="004876FC" w:rsidRPr="00FB5CEC" w:rsidRDefault="004876FC"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6F539CE0" w14:textId="3211D0ED" w:rsidR="00E312C1" w:rsidRPr="00FB5CEC" w:rsidRDefault="00E312C1" w:rsidP="00E312C1">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 xml:space="preserve">__________________________________________________________________(Nome da Empresa), inscrita no CNPJ/MF nº _________________________________________________, sediada ___________________________________________________(Endereço Completo), na qualidade de proponente do procedimento licitatório, sob a modalidade Pregão Eletrônico </w:t>
      </w:r>
      <w:r w:rsidR="000F0AF5" w:rsidRPr="00FB5CEC">
        <w:rPr>
          <w:rFonts w:asciiTheme="majorHAnsi" w:hAnsiTheme="majorHAnsi" w:cstheme="majorHAnsi"/>
          <w:sz w:val="22"/>
          <w:szCs w:val="22"/>
        </w:rPr>
        <w:t xml:space="preserve">Nº </w:t>
      </w:r>
      <w:r w:rsidR="001722AD">
        <w:rPr>
          <w:rFonts w:asciiTheme="majorHAnsi" w:hAnsiTheme="majorHAnsi" w:cstheme="majorHAnsi"/>
          <w:sz w:val="22"/>
          <w:szCs w:val="22"/>
        </w:rPr>
        <w:t>53/2026</w:t>
      </w:r>
      <w:r w:rsidRPr="00FB5CEC">
        <w:rPr>
          <w:rFonts w:asciiTheme="majorHAnsi" w:hAnsiTheme="majorHAnsi" w:cstheme="majorHAnsi"/>
          <w:sz w:val="22"/>
          <w:szCs w:val="22"/>
        </w:rPr>
        <w:t xml:space="preserve"> instaurada pela Prefeitura Municipal de </w:t>
      </w:r>
      <w:r w:rsidR="00D849D9" w:rsidRPr="00FB5CEC">
        <w:rPr>
          <w:rFonts w:asciiTheme="majorHAnsi" w:hAnsiTheme="majorHAnsi" w:cstheme="majorHAnsi"/>
          <w:bCs/>
          <w:sz w:val="22"/>
          <w:szCs w:val="22"/>
        </w:rPr>
        <w:t>Itararé</w:t>
      </w:r>
      <w:r w:rsidR="009F4081" w:rsidRPr="00FB5CEC">
        <w:rPr>
          <w:rFonts w:asciiTheme="majorHAnsi" w:hAnsiTheme="majorHAnsi" w:cstheme="majorHAnsi"/>
          <w:sz w:val="22"/>
          <w:szCs w:val="22"/>
        </w:rPr>
        <w:t>,</w:t>
      </w:r>
      <w:r w:rsidRPr="00FB5CEC">
        <w:rPr>
          <w:rFonts w:asciiTheme="majorHAnsi" w:hAnsiTheme="majorHAnsi" w:cstheme="majorHAnsi"/>
          <w:sz w:val="22"/>
          <w:szCs w:val="22"/>
        </w:rPr>
        <w:t xml:space="preserve"> DECLARA, sob as penas da lei, estar cumprindo plenamente os requisitos de habilitação e a inexistência de qualquer fato impeditivo à participação neste procedimento licitatório e que está ciente da obrigatoriedade de declarar ocorrências posteriores.</w:t>
      </w:r>
    </w:p>
    <w:p w14:paraId="0340C3D3" w14:textId="77777777" w:rsidR="002F737D" w:rsidRDefault="002F737D" w:rsidP="00E312C1">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sz w:val="22"/>
          <w:szCs w:val="22"/>
        </w:rPr>
      </w:pPr>
    </w:p>
    <w:p w14:paraId="32ADBBBD" w14:textId="77777777" w:rsidR="00CD4864" w:rsidRPr="00FB5CEC" w:rsidRDefault="00CD4864" w:rsidP="00E312C1">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sz w:val="22"/>
          <w:szCs w:val="22"/>
        </w:rPr>
      </w:pPr>
    </w:p>
    <w:p w14:paraId="75B640E9" w14:textId="2F3BB015" w:rsidR="00E312C1" w:rsidRPr="00FB5CEC" w:rsidRDefault="00E312C1" w:rsidP="00CD4864">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(Local e Data)</w:t>
      </w:r>
    </w:p>
    <w:p w14:paraId="6BE512B8" w14:textId="77777777" w:rsidR="00E312C1"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45CF4930" w14:textId="77777777" w:rsidR="00CD4864" w:rsidRPr="00FB5CEC"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4E0C0239"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(Nome e Número da Carteira de Identidade do Declarante)</w:t>
      </w:r>
    </w:p>
    <w:p w14:paraId="3DBE1568" w14:textId="77777777" w:rsidR="00E312C1" w:rsidRDefault="00E312C1"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3CF40AF4" w14:textId="77777777" w:rsidR="00CD4864" w:rsidRDefault="00CD4864"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4E9BBE8E" w14:textId="77777777" w:rsidR="00CD4864" w:rsidRDefault="00CD4864"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7BE91E6C" w14:textId="77777777" w:rsidR="00CD4864" w:rsidRPr="00FB5CEC" w:rsidRDefault="00CD4864"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4048024F" w14:textId="77777777" w:rsidR="00E312C1" w:rsidRPr="00FB5CEC" w:rsidRDefault="00E312C1"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r w:rsidRPr="00FB5CEC">
        <w:rPr>
          <w:rFonts w:asciiTheme="majorHAnsi" w:hAnsiTheme="majorHAnsi" w:cstheme="majorHAnsi"/>
          <w:sz w:val="22"/>
          <w:szCs w:val="22"/>
        </w:rPr>
        <w:t>OBS. Esta declaração deverá ser emitida em papel timbrado da empresa proponente e assinada pelo representante legal.</w:t>
      </w:r>
    </w:p>
    <w:p w14:paraId="018BEDFE" w14:textId="77777777" w:rsidR="00A23224" w:rsidRPr="00FB5CEC" w:rsidRDefault="00A23224" w:rsidP="00CD4864">
      <w:pPr>
        <w:overflowPunct w:val="0"/>
        <w:autoSpaceDE w:val="0"/>
        <w:autoSpaceDN w:val="0"/>
        <w:adjustRightInd w:val="0"/>
        <w:spacing w:after="160"/>
        <w:textAlignment w:val="baseline"/>
        <w:rPr>
          <w:rFonts w:asciiTheme="majorHAnsi" w:hAnsiTheme="majorHAnsi" w:cstheme="majorHAnsi"/>
          <w:b/>
          <w:bCs/>
          <w:sz w:val="22"/>
          <w:szCs w:val="22"/>
        </w:rPr>
      </w:pPr>
    </w:p>
    <w:p w14:paraId="2C0218A8" w14:textId="77777777" w:rsidR="00A23224" w:rsidRPr="00FB5CEC" w:rsidRDefault="00A23224"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319377F1" w14:textId="77777777" w:rsidR="00A62ACA" w:rsidRDefault="00A62ACA"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34EC4D0E" w14:textId="4B8536C1" w:rsidR="001A27F9" w:rsidRPr="00FB5CEC" w:rsidRDefault="001A27F9"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PREGÃO ELETRÔNICO </w:t>
      </w:r>
      <w:r w:rsidR="000F0AF5" w:rsidRPr="00FB5CEC">
        <w:rPr>
          <w:rFonts w:asciiTheme="majorHAnsi" w:hAnsiTheme="majorHAnsi" w:cstheme="majorHAnsi"/>
          <w:b/>
          <w:bCs/>
          <w:sz w:val="22"/>
          <w:szCs w:val="22"/>
        </w:rPr>
        <w:t xml:space="preserve">Nº </w:t>
      </w:r>
      <w:r w:rsidR="001722AD">
        <w:rPr>
          <w:rFonts w:asciiTheme="majorHAnsi" w:hAnsiTheme="majorHAnsi" w:cstheme="majorHAnsi"/>
          <w:b/>
          <w:bCs/>
          <w:sz w:val="22"/>
          <w:szCs w:val="22"/>
        </w:rPr>
        <w:t>53/2026</w:t>
      </w:r>
    </w:p>
    <w:p w14:paraId="46A947FC" w14:textId="17324DF8" w:rsidR="00E312C1" w:rsidRPr="00FB5CEC" w:rsidRDefault="00E312C1" w:rsidP="00A62ACA">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ANEXO V</w:t>
      </w:r>
      <w:r w:rsidR="00A62ACA">
        <w:rPr>
          <w:rFonts w:asciiTheme="majorHAnsi" w:hAnsiTheme="majorHAnsi" w:cstheme="majorHAnsi"/>
          <w:b/>
          <w:bCs/>
          <w:sz w:val="22"/>
          <w:szCs w:val="22"/>
        </w:rPr>
        <w:t xml:space="preserve"> - </w:t>
      </w:r>
      <w:r w:rsidRPr="00FB5CEC">
        <w:rPr>
          <w:rFonts w:asciiTheme="majorHAnsi" w:hAnsiTheme="majorHAnsi" w:cstheme="majorHAnsi"/>
          <w:b/>
          <w:bCs/>
          <w:sz w:val="22"/>
          <w:szCs w:val="22"/>
        </w:rPr>
        <w:t>DECLARAÇÃO</w:t>
      </w:r>
      <w:r w:rsidR="004417FA" w:rsidRPr="00FB5CEC">
        <w:rPr>
          <w:rFonts w:asciiTheme="majorHAnsi" w:hAnsiTheme="majorHAnsi" w:cstheme="majorHAnsi"/>
          <w:b/>
          <w:bCs/>
          <w:sz w:val="22"/>
          <w:szCs w:val="22"/>
        </w:rPr>
        <w:t xml:space="preserve"> – ME / EPP</w:t>
      </w:r>
    </w:p>
    <w:p w14:paraId="27EF987A" w14:textId="77777777" w:rsidR="00AF48D1" w:rsidRPr="00FB5CEC" w:rsidRDefault="00AF48D1" w:rsidP="00AF48D1">
      <w:pPr>
        <w:overflowPunct w:val="0"/>
        <w:autoSpaceDE w:val="0"/>
        <w:autoSpaceDN w:val="0"/>
        <w:adjustRightInd w:val="0"/>
        <w:spacing w:line="360" w:lineRule="auto"/>
        <w:jc w:val="center"/>
        <w:textAlignment w:val="baseline"/>
        <w:rPr>
          <w:rFonts w:asciiTheme="majorHAnsi" w:hAnsiTheme="majorHAnsi" w:cstheme="majorHAnsi"/>
          <w:b/>
          <w:bCs/>
          <w:sz w:val="22"/>
          <w:szCs w:val="22"/>
        </w:rPr>
      </w:pPr>
    </w:p>
    <w:p w14:paraId="7261EE9C" w14:textId="77777777" w:rsidR="004417FA" w:rsidRPr="00FB5CEC" w:rsidRDefault="004417FA" w:rsidP="003A7F1B">
      <w:pPr>
        <w:overflowPunct w:val="0"/>
        <w:autoSpaceDE w:val="0"/>
        <w:autoSpaceDN w:val="0"/>
        <w:adjustRightInd w:val="0"/>
        <w:spacing w:before="100" w:beforeAutospacing="1" w:after="100" w:afterAutospacing="1" w:line="360" w:lineRule="auto"/>
        <w:textAlignment w:val="baseline"/>
        <w:rPr>
          <w:rFonts w:asciiTheme="majorHAnsi" w:hAnsiTheme="majorHAnsi" w:cstheme="majorHAnsi"/>
          <w:b/>
          <w:bCs/>
          <w:sz w:val="22"/>
          <w:szCs w:val="22"/>
        </w:rPr>
      </w:pPr>
    </w:p>
    <w:p w14:paraId="30F11C9F" w14:textId="1AA41E3B" w:rsidR="00C923CC" w:rsidRPr="00FB5CEC" w:rsidRDefault="00C923CC" w:rsidP="00C923CC">
      <w:pPr>
        <w:spacing w:line="360" w:lineRule="auto"/>
        <w:jc w:val="both"/>
        <w:rPr>
          <w:rFonts w:asciiTheme="majorHAnsi" w:hAnsiTheme="majorHAnsi" w:cstheme="majorHAnsi"/>
          <w:sz w:val="22"/>
          <w:szCs w:val="22"/>
          <w:highlight w:val="yellow"/>
        </w:rPr>
      </w:pPr>
      <w:r w:rsidRPr="00FB5CEC">
        <w:rPr>
          <w:rFonts w:asciiTheme="majorHAnsi" w:hAnsiTheme="majorHAnsi" w:cstheme="majorHAnsi"/>
          <w:sz w:val="22"/>
          <w:szCs w:val="22"/>
        </w:rPr>
        <w:t xml:space="preserve">DECLARO, sob as penas da lei, sem prejuízo das sanções e multas previstas neste ato convocatório, que a ________________________, inscrita no CNPJ/MF sob nº _______________________ é MICROEMPRESA OU EMPRESA DE PEQUENO PORTE, nos termos do enquadramento previsto na Lei Complementar nº 123, de 14 de dezembro de 2006, cujos termos declaro conhecer na íntegra, estando apta, portanto, a usufruir dos benefícios e exercer o direito de preferência como critério de desempate no procedimento licitatório da Pregão Eletrônico </w:t>
      </w:r>
      <w:r w:rsidR="000F0AF5" w:rsidRPr="00FB5CEC">
        <w:rPr>
          <w:rFonts w:asciiTheme="majorHAnsi" w:hAnsiTheme="majorHAnsi" w:cstheme="majorHAnsi"/>
          <w:sz w:val="22"/>
          <w:szCs w:val="22"/>
        </w:rPr>
        <w:t xml:space="preserve">Nº </w:t>
      </w:r>
      <w:r w:rsidR="001722AD">
        <w:rPr>
          <w:rFonts w:asciiTheme="majorHAnsi" w:hAnsiTheme="majorHAnsi" w:cstheme="majorHAnsi"/>
          <w:sz w:val="22"/>
          <w:szCs w:val="22"/>
        </w:rPr>
        <w:t>53/2026</w:t>
      </w:r>
      <w:r w:rsidRPr="00FB5CEC">
        <w:rPr>
          <w:rFonts w:asciiTheme="majorHAnsi" w:hAnsiTheme="majorHAnsi" w:cstheme="majorHAnsi"/>
          <w:sz w:val="22"/>
          <w:szCs w:val="22"/>
        </w:rPr>
        <w:t xml:space="preserve">, realizada pela Prefeitura Municipal de </w:t>
      </w:r>
      <w:r w:rsidR="00D849D9" w:rsidRPr="00FB5CEC">
        <w:rPr>
          <w:rFonts w:asciiTheme="majorHAnsi" w:hAnsiTheme="majorHAnsi" w:cstheme="majorHAnsi"/>
          <w:sz w:val="22"/>
          <w:szCs w:val="22"/>
        </w:rPr>
        <w:t>Itararé</w:t>
      </w:r>
      <w:r w:rsidRPr="00FB5CEC">
        <w:rPr>
          <w:rFonts w:asciiTheme="majorHAnsi" w:hAnsiTheme="majorHAnsi" w:cstheme="majorHAnsi"/>
          <w:sz w:val="22"/>
          <w:szCs w:val="22"/>
        </w:rPr>
        <w:t>.</w:t>
      </w:r>
    </w:p>
    <w:p w14:paraId="4E96B040" w14:textId="77777777" w:rsidR="00C923CC" w:rsidRDefault="00C923C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37E6599A" w14:textId="77777777" w:rsidR="00CD4864" w:rsidRPr="00FB5CEC" w:rsidRDefault="00CD4864"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2FC691F0" w14:textId="77777777" w:rsidR="004876FC" w:rsidRPr="00FB5CEC" w:rsidRDefault="004876F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197DE31A" w14:textId="53B7D5EC" w:rsidR="00C923CC" w:rsidRPr="00FB5CEC" w:rsidRDefault="00C923C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(Local e Data)</w:t>
      </w:r>
    </w:p>
    <w:p w14:paraId="0D7E2834" w14:textId="77777777" w:rsidR="00C923CC" w:rsidRPr="00FB5CEC" w:rsidRDefault="00C923C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04DEAE91" w14:textId="77777777" w:rsidR="004876FC" w:rsidRDefault="004876F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115EB5BF" w14:textId="77777777" w:rsidR="00CD4864" w:rsidRPr="00FB5CEC" w:rsidRDefault="00CD4864"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3BD8F881" w14:textId="294289D3" w:rsidR="00C923CC" w:rsidRPr="00FB5CEC" w:rsidRDefault="00C923CC" w:rsidP="004876FC">
      <w:pPr>
        <w:overflowPunct w:val="0"/>
        <w:autoSpaceDE w:val="0"/>
        <w:autoSpaceDN w:val="0"/>
        <w:adjustRightInd w:val="0"/>
        <w:spacing w:before="100" w:beforeAutospacing="1" w:after="100" w:afterAutospacing="1" w:line="276" w:lineRule="auto"/>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(Nome e Número da Carteira de Identidade do Declarante)</w:t>
      </w:r>
    </w:p>
    <w:p w14:paraId="4F6B7D17" w14:textId="77777777" w:rsidR="004876FC" w:rsidRDefault="004876FC" w:rsidP="004876FC">
      <w:pPr>
        <w:overflowPunct w:val="0"/>
        <w:autoSpaceDE w:val="0"/>
        <w:autoSpaceDN w:val="0"/>
        <w:adjustRightInd w:val="0"/>
        <w:spacing w:before="100" w:beforeAutospacing="1" w:after="100" w:afterAutospacing="1" w:line="276" w:lineRule="auto"/>
        <w:jc w:val="center"/>
        <w:textAlignment w:val="baseline"/>
        <w:rPr>
          <w:rFonts w:asciiTheme="majorHAnsi" w:hAnsiTheme="majorHAnsi" w:cstheme="majorHAnsi"/>
          <w:sz w:val="22"/>
          <w:szCs w:val="22"/>
        </w:rPr>
      </w:pPr>
    </w:p>
    <w:p w14:paraId="24B244D1" w14:textId="77777777" w:rsidR="00CD4864" w:rsidRPr="00FB5CEC" w:rsidRDefault="00CD4864" w:rsidP="004876FC">
      <w:pPr>
        <w:overflowPunct w:val="0"/>
        <w:autoSpaceDE w:val="0"/>
        <w:autoSpaceDN w:val="0"/>
        <w:adjustRightInd w:val="0"/>
        <w:spacing w:before="100" w:beforeAutospacing="1" w:after="100" w:afterAutospacing="1" w:line="276" w:lineRule="auto"/>
        <w:jc w:val="center"/>
        <w:textAlignment w:val="baseline"/>
        <w:rPr>
          <w:rFonts w:asciiTheme="majorHAnsi" w:hAnsiTheme="majorHAnsi" w:cstheme="majorHAnsi"/>
          <w:sz w:val="22"/>
          <w:szCs w:val="22"/>
        </w:rPr>
      </w:pPr>
    </w:p>
    <w:p w14:paraId="0DC24DC0" w14:textId="77777777" w:rsidR="00C923CC" w:rsidRPr="00FB5CEC" w:rsidRDefault="00C923CC" w:rsidP="00B54FB7">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sz w:val="22"/>
          <w:szCs w:val="22"/>
        </w:rPr>
      </w:pPr>
    </w:p>
    <w:p w14:paraId="30818EC7" w14:textId="21EAC688" w:rsidR="00AC44AB" w:rsidRPr="00EB1416" w:rsidRDefault="00C923CC" w:rsidP="00EB1416">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OBS. Esta declaração deverá ser emitida em papel timbrado da empresa proponente e assinada pelo representante legal.</w:t>
      </w:r>
    </w:p>
    <w:sectPr w:rsidR="00AC44AB" w:rsidRPr="00EB1416" w:rsidSect="0031488C">
      <w:headerReference w:type="default" r:id="rId8"/>
      <w:footerReference w:type="default" r:id="rId9"/>
      <w:type w:val="continuous"/>
      <w:pgSz w:w="11906" w:h="16838"/>
      <w:pgMar w:top="1417" w:right="1701" w:bottom="1417" w:left="1701" w:header="567"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24DB8B" w14:textId="77777777" w:rsidR="0026653C" w:rsidRDefault="0026653C" w:rsidP="00E312C1">
      <w:r>
        <w:separator/>
      </w:r>
    </w:p>
  </w:endnote>
  <w:endnote w:type="continuationSeparator" w:id="0">
    <w:p w14:paraId="6E830777" w14:textId="77777777" w:rsidR="0026653C" w:rsidRDefault="0026653C" w:rsidP="00E3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Calibri"/>
    <w:panose1 w:val="020F0502020204030204"/>
    <w:charset w:val="00"/>
    <w:family w:val="swiss"/>
    <w:pitch w:val="variable"/>
    <w:sig w:usb0="E10002FF" w:usb1="5000E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Noto Sans CJK SC">
    <w:charset w:val="00"/>
    <w:family w:val="auto"/>
    <w:pitch w:val="variable"/>
  </w:font>
  <w:font w:name="Lohit Devanagar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Regular">
    <w:altName w:val="Arial"/>
    <w:charset w:val="00"/>
    <w:family w:val="auto"/>
    <w:pitch w:val="default"/>
    <w:sig w:usb0="00000000" w:usb1="00007843"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2E373" w14:textId="1D7254E2" w:rsidR="00102DF6" w:rsidRDefault="00102DF6" w:rsidP="00BA7EF0">
    <w:pPr>
      <w:rPr>
        <w:rFonts w:ascii="Calibri" w:hAnsi="Calibri" w:cs="Calibri"/>
        <w:b/>
        <w:bCs/>
        <w:sz w:val="16"/>
        <w:szCs w:val="16"/>
      </w:rPr>
    </w:pPr>
  </w:p>
  <w:p w14:paraId="530CAB7C" w14:textId="13B4A1C7" w:rsidR="00102DF6" w:rsidRDefault="00A62ACA" w:rsidP="00BA7EF0">
    <w:pPr>
      <w:pStyle w:val="Rodap"/>
      <w:rPr>
        <w:rFonts w:ascii="Calibri" w:hAnsi="Calibri" w:cs="Calibri"/>
        <w:highlight w:val="green"/>
        <w:lang w:val="pt-BR"/>
      </w:rPr>
    </w:pPr>
    <w:r>
      <w:rPr>
        <w:noProof/>
      </w:rPr>
      <w:drawing>
        <wp:anchor distT="0" distB="0" distL="114300" distR="114300" simplePos="0" relativeHeight="251729920" behindDoc="1" locked="0" layoutInCell="1" allowOverlap="1" wp14:anchorId="283552B7" wp14:editId="3749E2D9">
          <wp:simplePos x="0" y="0"/>
          <wp:positionH relativeFrom="column">
            <wp:posOffset>-1059180</wp:posOffset>
          </wp:positionH>
          <wp:positionV relativeFrom="paragraph">
            <wp:posOffset>132080</wp:posOffset>
          </wp:positionV>
          <wp:extent cx="7513320" cy="942340"/>
          <wp:effectExtent l="0" t="0" r="0" b="0"/>
          <wp:wrapNone/>
          <wp:docPr id="1922245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513320" cy="942340"/>
                  </a:xfrm>
                  <a:prstGeom prst="rect">
                    <a:avLst/>
                  </a:prstGeom>
                </pic:spPr>
              </pic:pic>
            </a:graphicData>
          </a:graphic>
          <wp14:sizeRelH relativeFrom="margin">
            <wp14:pctWidth>0</wp14:pctWidth>
          </wp14:sizeRelH>
        </wp:anchor>
      </w:drawing>
    </w:r>
  </w:p>
  <w:p w14:paraId="281BA5DD" w14:textId="62B34D98" w:rsidR="00102DF6" w:rsidRDefault="00102DF6" w:rsidP="00764E98">
    <w:pPr>
      <w:pStyle w:val="Rodap"/>
      <w:tabs>
        <w:tab w:val="clear" w:pos="4252"/>
        <w:tab w:val="clear" w:pos="8504"/>
        <w:tab w:val="left" w:pos="5670"/>
      </w:tabs>
      <w:rPr>
        <w:rFonts w:ascii="Calibri" w:hAnsi="Calibri" w:cs="Calibri"/>
        <w:sz w:val="16"/>
        <w:szCs w:val="16"/>
      </w:rPr>
    </w:pPr>
    <w:r>
      <w:rPr>
        <w:rFonts w:ascii="Calibri" w:hAnsi="Calibri" w:cs="Calibri"/>
        <w:sz w:val="16"/>
        <w:szCs w:val="16"/>
      </w:rPr>
      <w:tab/>
    </w:r>
  </w:p>
  <w:p w14:paraId="47B6E5C1" w14:textId="77777777" w:rsidR="00102DF6" w:rsidRDefault="00102DF6" w:rsidP="00BA7EF0">
    <w:pPr>
      <w:pStyle w:val="Rodap"/>
      <w:rPr>
        <w:rFonts w:ascii="Calibri" w:hAnsi="Calibri" w:cs="Calibri"/>
        <w:sz w:val="16"/>
        <w:szCs w:val="16"/>
      </w:rPr>
    </w:pPr>
  </w:p>
  <w:p w14:paraId="4E98E81E" w14:textId="77777777" w:rsidR="00102DF6" w:rsidRDefault="00102DF6" w:rsidP="00BA7EF0">
    <w:pPr>
      <w:pStyle w:val="Rodap"/>
      <w:rPr>
        <w:rFonts w:ascii="Calibri" w:hAnsi="Calibri" w:cs="Calibri"/>
        <w:sz w:val="16"/>
        <w:szCs w:val="16"/>
      </w:rPr>
    </w:pPr>
  </w:p>
  <w:p w14:paraId="5B0D99EB" w14:textId="77777777" w:rsidR="00102DF6" w:rsidRDefault="00102DF6" w:rsidP="00BA7EF0">
    <w:pPr>
      <w:pStyle w:val="Rodap"/>
      <w:rPr>
        <w:rFonts w:ascii="Calibri" w:hAnsi="Calibri" w:cs="Calibri"/>
        <w:sz w:val="16"/>
        <w:szCs w:val="16"/>
      </w:rPr>
    </w:pPr>
  </w:p>
  <w:p w14:paraId="33D6B01A" w14:textId="77777777" w:rsidR="00102DF6" w:rsidRDefault="00102DF6" w:rsidP="00BA7EF0">
    <w:pPr>
      <w:pStyle w:val="Rodap"/>
      <w:rPr>
        <w:rFonts w:ascii="Calibri" w:hAnsi="Calibri" w:cs="Calibri"/>
        <w:sz w:val="16"/>
        <w:szCs w:val="16"/>
      </w:rPr>
    </w:pPr>
  </w:p>
  <w:p w14:paraId="4E2EA638" w14:textId="77777777" w:rsidR="00102DF6" w:rsidRDefault="00102DF6" w:rsidP="00BA7EF0">
    <w:pPr>
      <w:pStyle w:val="Rodap"/>
      <w:rPr>
        <w:rFonts w:ascii="Calibri" w:hAnsi="Calibri" w:cs="Calibri"/>
        <w:sz w:val="16"/>
        <w:szCs w:val="16"/>
      </w:rPr>
    </w:pPr>
  </w:p>
  <w:p w14:paraId="6EAB84D6" w14:textId="77777777" w:rsidR="00102DF6" w:rsidRDefault="00102DF6" w:rsidP="00BA7EF0">
    <w:pPr>
      <w:pStyle w:val="Rodap"/>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25892" w14:textId="77777777" w:rsidR="0026653C" w:rsidRDefault="0026653C" w:rsidP="00E312C1">
      <w:r>
        <w:separator/>
      </w:r>
    </w:p>
  </w:footnote>
  <w:footnote w:type="continuationSeparator" w:id="0">
    <w:p w14:paraId="4ED71CDB" w14:textId="77777777" w:rsidR="0026653C" w:rsidRDefault="0026653C" w:rsidP="00E31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996EC" w14:textId="13AF15CE" w:rsidR="00102DF6" w:rsidRPr="00C50527" w:rsidRDefault="00A62ACA" w:rsidP="00A62ACA">
    <w:pPr>
      <w:pStyle w:val="Cabealho"/>
      <w:tabs>
        <w:tab w:val="clear" w:pos="8504"/>
        <w:tab w:val="left" w:pos="2376"/>
      </w:tabs>
    </w:pPr>
    <w:r>
      <w:rPr>
        <w:noProof/>
      </w:rPr>
      <w:drawing>
        <wp:anchor distT="0" distB="0" distL="114300" distR="114300" simplePos="0" relativeHeight="251727872" behindDoc="1" locked="0" layoutInCell="1" allowOverlap="1" wp14:anchorId="74B53231" wp14:editId="578ACC78">
          <wp:simplePos x="0" y="0"/>
          <wp:positionH relativeFrom="column">
            <wp:posOffset>-1112520</wp:posOffset>
          </wp:positionH>
          <wp:positionV relativeFrom="page">
            <wp:posOffset>17145</wp:posOffset>
          </wp:positionV>
          <wp:extent cx="7583805" cy="1249680"/>
          <wp:effectExtent l="0" t="0" r="0" b="7620"/>
          <wp:wrapNone/>
          <wp:docPr id="74870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3805" cy="1249680"/>
                  </a:xfrm>
                  <a:prstGeom prst="rect">
                    <a:avLst/>
                  </a:prstGeom>
                  <a:noFill/>
                </pic:spPr>
              </pic:pic>
            </a:graphicData>
          </a:graphic>
        </wp:anchor>
      </w:drawing>
    </w:r>
    <w:r w:rsidR="00102DF6">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437"/>
        </w:tabs>
        <w:ind w:left="437" w:hanging="360"/>
      </w:pPr>
      <w:rPr>
        <w:rFonts w:ascii="Symbol" w:hAnsi="Symbol" w:cs="OpenSymbol"/>
        <w:sz w:val="22"/>
        <w:szCs w:val="22"/>
      </w:rPr>
    </w:lvl>
    <w:lvl w:ilvl="1">
      <w:start w:val="1"/>
      <w:numFmt w:val="bullet"/>
      <w:lvlText w:val="◦"/>
      <w:lvlJc w:val="left"/>
      <w:pPr>
        <w:tabs>
          <w:tab w:val="num" w:pos="797"/>
        </w:tabs>
        <w:ind w:left="797" w:hanging="360"/>
      </w:pPr>
      <w:rPr>
        <w:rFonts w:ascii="OpenSymbol" w:hAnsi="OpenSymbol" w:cs="OpenSymbol"/>
      </w:rPr>
    </w:lvl>
    <w:lvl w:ilvl="2">
      <w:start w:val="1"/>
      <w:numFmt w:val="bullet"/>
      <w:lvlText w:val="▪"/>
      <w:lvlJc w:val="left"/>
      <w:pPr>
        <w:tabs>
          <w:tab w:val="num" w:pos="1157"/>
        </w:tabs>
        <w:ind w:left="1157" w:hanging="360"/>
      </w:pPr>
      <w:rPr>
        <w:rFonts w:ascii="OpenSymbol" w:hAnsi="OpenSymbol" w:cs="OpenSymbol"/>
      </w:rPr>
    </w:lvl>
    <w:lvl w:ilvl="3">
      <w:start w:val="1"/>
      <w:numFmt w:val="bullet"/>
      <w:lvlText w:val=""/>
      <w:lvlJc w:val="left"/>
      <w:pPr>
        <w:tabs>
          <w:tab w:val="num" w:pos="1517"/>
        </w:tabs>
        <w:ind w:left="1517" w:hanging="360"/>
      </w:pPr>
      <w:rPr>
        <w:rFonts w:ascii="Symbol" w:hAnsi="Symbol" w:cs="OpenSymbol"/>
        <w:sz w:val="22"/>
        <w:szCs w:val="22"/>
      </w:rPr>
    </w:lvl>
    <w:lvl w:ilvl="4">
      <w:start w:val="1"/>
      <w:numFmt w:val="bullet"/>
      <w:lvlText w:val="◦"/>
      <w:lvlJc w:val="left"/>
      <w:pPr>
        <w:tabs>
          <w:tab w:val="num" w:pos="1877"/>
        </w:tabs>
        <w:ind w:left="1877" w:hanging="360"/>
      </w:pPr>
      <w:rPr>
        <w:rFonts w:ascii="OpenSymbol" w:hAnsi="OpenSymbol" w:cs="OpenSymbol"/>
      </w:rPr>
    </w:lvl>
    <w:lvl w:ilvl="5">
      <w:start w:val="1"/>
      <w:numFmt w:val="bullet"/>
      <w:lvlText w:val="▪"/>
      <w:lvlJc w:val="left"/>
      <w:pPr>
        <w:tabs>
          <w:tab w:val="num" w:pos="2237"/>
        </w:tabs>
        <w:ind w:left="2237" w:hanging="360"/>
      </w:pPr>
      <w:rPr>
        <w:rFonts w:ascii="OpenSymbol" w:hAnsi="OpenSymbol" w:cs="OpenSymbol"/>
      </w:rPr>
    </w:lvl>
    <w:lvl w:ilvl="6">
      <w:start w:val="1"/>
      <w:numFmt w:val="bullet"/>
      <w:lvlText w:val=""/>
      <w:lvlJc w:val="left"/>
      <w:pPr>
        <w:tabs>
          <w:tab w:val="num" w:pos="2597"/>
        </w:tabs>
        <w:ind w:left="2597" w:hanging="360"/>
      </w:pPr>
      <w:rPr>
        <w:rFonts w:ascii="Symbol" w:hAnsi="Symbol" w:cs="OpenSymbol"/>
        <w:sz w:val="22"/>
        <w:szCs w:val="22"/>
      </w:rPr>
    </w:lvl>
    <w:lvl w:ilvl="7">
      <w:start w:val="1"/>
      <w:numFmt w:val="bullet"/>
      <w:lvlText w:val="◦"/>
      <w:lvlJc w:val="left"/>
      <w:pPr>
        <w:tabs>
          <w:tab w:val="num" w:pos="2957"/>
        </w:tabs>
        <w:ind w:left="2957" w:hanging="360"/>
      </w:pPr>
      <w:rPr>
        <w:rFonts w:ascii="OpenSymbol" w:hAnsi="OpenSymbol" w:cs="OpenSymbol"/>
      </w:rPr>
    </w:lvl>
    <w:lvl w:ilvl="8">
      <w:start w:val="1"/>
      <w:numFmt w:val="bullet"/>
      <w:lvlText w:val="▪"/>
      <w:lvlJc w:val="left"/>
      <w:pPr>
        <w:tabs>
          <w:tab w:val="num" w:pos="3317"/>
        </w:tabs>
        <w:ind w:left="3317" w:hanging="360"/>
      </w:pPr>
      <w:rPr>
        <w:rFonts w:ascii="OpenSymbol" w:hAnsi="OpenSymbol" w:cs="OpenSymbol"/>
      </w:rPr>
    </w:lvl>
  </w:abstractNum>
  <w:abstractNum w:abstractNumId="4" w15:restartNumberingAfterBreak="0">
    <w:nsid w:val="0000000D"/>
    <w:multiLevelType w:val="multilevel"/>
    <w:tmpl w:val="0000000D"/>
    <w:name w:val="WW8Num13"/>
    <w:lvl w:ilvl="0">
      <w:start w:val="100"/>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E"/>
    <w:multiLevelType w:val="multilevel"/>
    <w:tmpl w:val="0000000E"/>
    <w:name w:val="WW8Num14"/>
    <w:lvl w:ilvl="0">
      <w:start w:val="1"/>
      <w:numFmt w:val="decimal"/>
      <w:lvlText w:val="%1"/>
      <w:lvlJc w:val="left"/>
      <w:pPr>
        <w:tabs>
          <w:tab w:val="num" w:pos="0"/>
        </w:tabs>
        <w:ind w:left="360" w:hanging="360"/>
      </w:pPr>
    </w:lvl>
    <w:lvl w:ilvl="1">
      <w:start w:val="8"/>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16E15848"/>
    <w:multiLevelType w:val="hybridMultilevel"/>
    <w:tmpl w:val="31EEDA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795C7C"/>
    <w:multiLevelType w:val="hybridMultilevel"/>
    <w:tmpl w:val="D66A3E8E"/>
    <w:lvl w:ilvl="0" w:tplc="0CEE4ACC">
      <w:start w:val="9"/>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1C4C4973"/>
    <w:multiLevelType w:val="hybridMultilevel"/>
    <w:tmpl w:val="28F6E8C8"/>
    <w:lvl w:ilvl="0" w:tplc="0416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5C100D"/>
    <w:multiLevelType w:val="multilevel"/>
    <w:tmpl w:val="8B48ABE2"/>
    <w:lvl w:ilvl="0">
      <w:start w:val="1"/>
      <w:numFmt w:val="decimal"/>
      <w:pStyle w:val="Nivel01"/>
      <w:lvlText w:val="%1."/>
      <w:lvlJc w:val="left"/>
      <w:pPr>
        <w:ind w:left="360" w:hanging="360"/>
      </w:pPr>
      <w:rPr>
        <w:rFonts w:hint="default"/>
        <w:b/>
      </w:rPr>
    </w:lvl>
    <w:lvl w:ilvl="1">
      <w:start w:val="1"/>
      <w:numFmt w:val="decimal"/>
      <w:lvlText w:val="%1.%2."/>
      <w:lvlJc w:val="left"/>
      <w:pPr>
        <w:ind w:left="567" w:firstLine="0"/>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0C56C4D"/>
    <w:multiLevelType w:val="hybridMultilevel"/>
    <w:tmpl w:val="F6E6A222"/>
    <w:lvl w:ilvl="0" w:tplc="6CBA7C56">
      <w:start w:val="1"/>
      <w:numFmt w:val="lowerLetter"/>
      <w:lvlText w:val="%1)"/>
      <w:lvlJc w:val="left"/>
      <w:pPr>
        <w:ind w:left="484" w:hanging="223"/>
      </w:pPr>
      <w:rPr>
        <w:rFonts w:ascii="Calibri" w:eastAsia="Carlito" w:hAnsi="Calibri" w:cs="Calibri" w:hint="default"/>
        <w:w w:val="100"/>
        <w:sz w:val="20"/>
        <w:szCs w:val="20"/>
        <w:lang w:val="pt-PT" w:eastAsia="en-US" w:bidi="ar-SA"/>
      </w:rPr>
    </w:lvl>
    <w:lvl w:ilvl="1" w:tplc="5B20583A">
      <w:numFmt w:val="bullet"/>
      <w:lvlText w:val="•"/>
      <w:lvlJc w:val="left"/>
      <w:pPr>
        <w:ind w:left="1392" w:hanging="223"/>
      </w:pPr>
      <w:rPr>
        <w:rFonts w:hint="default"/>
        <w:lang w:val="pt-PT" w:eastAsia="en-US" w:bidi="ar-SA"/>
      </w:rPr>
    </w:lvl>
    <w:lvl w:ilvl="2" w:tplc="2FCCED9E">
      <w:numFmt w:val="bullet"/>
      <w:lvlText w:val="•"/>
      <w:lvlJc w:val="left"/>
      <w:pPr>
        <w:ind w:left="2305" w:hanging="223"/>
      </w:pPr>
      <w:rPr>
        <w:rFonts w:hint="default"/>
        <w:lang w:val="pt-PT" w:eastAsia="en-US" w:bidi="ar-SA"/>
      </w:rPr>
    </w:lvl>
    <w:lvl w:ilvl="3" w:tplc="606432B6">
      <w:numFmt w:val="bullet"/>
      <w:lvlText w:val="•"/>
      <w:lvlJc w:val="left"/>
      <w:pPr>
        <w:ind w:left="3217" w:hanging="223"/>
      </w:pPr>
      <w:rPr>
        <w:rFonts w:hint="default"/>
        <w:lang w:val="pt-PT" w:eastAsia="en-US" w:bidi="ar-SA"/>
      </w:rPr>
    </w:lvl>
    <w:lvl w:ilvl="4" w:tplc="C7AC97F4">
      <w:numFmt w:val="bullet"/>
      <w:lvlText w:val="•"/>
      <w:lvlJc w:val="left"/>
      <w:pPr>
        <w:ind w:left="4130" w:hanging="223"/>
      </w:pPr>
      <w:rPr>
        <w:rFonts w:hint="default"/>
        <w:lang w:val="pt-PT" w:eastAsia="en-US" w:bidi="ar-SA"/>
      </w:rPr>
    </w:lvl>
    <w:lvl w:ilvl="5" w:tplc="D8D06486">
      <w:numFmt w:val="bullet"/>
      <w:lvlText w:val="•"/>
      <w:lvlJc w:val="left"/>
      <w:pPr>
        <w:ind w:left="5043" w:hanging="223"/>
      </w:pPr>
      <w:rPr>
        <w:rFonts w:hint="default"/>
        <w:lang w:val="pt-PT" w:eastAsia="en-US" w:bidi="ar-SA"/>
      </w:rPr>
    </w:lvl>
    <w:lvl w:ilvl="6" w:tplc="0448C022">
      <w:numFmt w:val="bullet"/>
      <w:lvlText w:val="•"/>
      <w:lvlJc w:val="left"/>
      <w:pPr>
        <w:ind w:left="5955" w:hanging="223"/>
      </w:pPr>
      <w:rPr>
        <w:rFonts w:hint="default"/>
        <w:lang w:val="pt-PT" w:eastAsia="en-US" w:bidi="ar-SA"/>
      </w:rPr>
    </w:lvl>
    <w:lvl w:ilvl="7" w:tplc="49E43546">
      <w:numFmt w:val="bullet"/>
      <w:lvlText w:val="•"/>
      <w:lvlJc w:val="left"/>
      <w:pPr>
        <w:ind w:left="6868" w:hanging="223"/>
      </w:pPr>
      <w:rPr>
        <w:rFonts w:hint="default"/>
        <w:lang w:val="pt-PT" w:eastAsia="en-US" w:bidi="ar-SA"/>
      </w:rPr>
    </w:lvl>
    <w:lvl w:ilvl="8" w:tplc="0B32F7E2">
      <w:numFmt w:val="bullet"/>
      <w:lvlText w:val="•"/>
      <w:lvlJc w:val="left"/>
      <w:pPr>
        <w:ind w:left="7781" w:hanging="223"/>
      </w:pPr>
      <w:rPr>
        <w:rFonts w:hint="default"/>
        <w:lang w:val="pt-PT" w:eastAsia="en-US" w:bidi="ar-SA"/>
      </w:rPr>
    </w:lvl>
  </w:abstractNum>
  <w:abstractNum w:abstractNumId="11" w15:restartNumberingAfterBreak="0">
    <w:nsid w:val="24465B22"/>
    <w:multiLevelType w:val="hybridMultilevel"/>
    <w:tmpl w:val="097AE8D0"/>
    <w:lvl w:ilvl="0" w:tplc="160068D0">
      <w:start w:val="1"/>
      <w:numFmt w:val="lowerLetter"/>
      <w:lvlText w:val="%1)"/>
      <w:lvlJc w:val="left"/>
      <w:pPr>
        <w:ind w:left="262" w:hanging="228"/>
      </w:pPr>
      <w:rPr>
        <w:rFonts w:ascii="Calibri" w:eastAsia="Carlito" w:hAnsi="Calibri" w:cs="Calibri" w:hint="default"/>
        <w:w w:val="100"/>
        <w:sz w:val="22"/>
        <w:szCs w:val="22"/>
        <w:lang w:val="pt-PT" w:eastAsia="en-US" w:bidi="ar-SA"/>
      </w:rPr>
    </w:lvl>
    <w:lvl w:ilvl="1" w:tplc="BAACEB36">
      <w:numFmt w:val="bullet"/>
      <w:lvlText w:val="•"/>
      <w:lvlJc w:val="left"/>
      <w:pPr>
        <w:ind w:left="1194" w:hanging="228"/>
      </w:pPr>
      <w:rPr>
        <w:rFonts w:hint="default"/>
        <w:lang w:val="pt-PT" w:eastAsia="en-US" w:bidi="ar-SA"/>
      </w:rPr>
    </w:lvl>
    <w:lvl w:ilvl="2" w:tplc="00A2BC36">
      <w:numFmt w:val="bullet"/>
      <w:lvlText w:val="•"/>
      <w:lvlJc w:val="left"/>
      <w:pPr>
        <w:ind w:left="2129" w:hanging="228"/>
      </w:pPr>
      <w:rPr>
        <w:rFonts w:hint="default"/>
        <w:lang w:val="pt-PT" w:eastAsia="en-US" w:bidi="ar-SA"/>
      </w:rPr>
    </w:lvl>
    <w:lvl w:ilvl="3" w:tplc="0518DE34">
      <w:numFmt w:val="bullet"/>
      <w:lvlText w:val="•"/>
      <w:lvlJc w:val="left"/>
      <w:pPr>
        <w:ind w:left="3063" w:hanging="228"/>
      </w:pPr>
      <w:rPr>
        <w:rFonts w:hint="default"/>
        <w:lang w:val="pt-PT" w:eastAsia="en-US" w:bidi="ar-SA"/>
      </w:rPr>
    </w:lvl>
    <w:lvl w:ilvl="4" w:tplc="31ECBA32">
      <w:numFmt w:val="bullet"/>
      <w:lvlText w:val="•"/>
      <w:lvlJc w:val="left"/>
      <w:pPr>
        <w:ind w:left="3998" w:hanging="228"/>
      </w:pPr>
      <w:rPr>
        <w:rFonts w:hint="default"/>
        <w:lang w:val="pt-PT" w:eastAsia="en-US" w:bidi="ar-SA"/>
      </w:rPr>
    </w:lvl>
    <w:lvl w:ilvl="5" w:tplc="C824C9F2">
      <w:numFmt w:val="bullet"/>
      <w:lvlText w:val="•"/>
      <w:lvlJc w:val="left"/>
      <w:pPr>
        <w:ind w:left="4933" w:hanging="228"/>
      </w:pPr>
      <w:rPr>
        <w:rFonts w:hint="default"/>
        <w:lang w:val="pt-PT" w:eastAsia="en-US" w:bidi="ar-SA"/>
      </w:rPr>
    </w:lvl>
    <w:lvl w:ilvl="6" w:tplc="DFAC8750">
      <w:numFmt w:val="bullet"/>
      <w:lvlText w:val="•"/>
      <w:lvlJc w:val="left"/>
      <w:pPr>
        <w:ind w:left="5867" w:hanging="228"/>
      </w:pPr>
      <w:rPr>
        <w:rFonts w:hint="default"/>
        <w:lang w:val="pt-PT" w:eastAsia="en-US" w:bidi="ar-SA"/>
      </w:rPr>
    </w:lvl>
    <w:lvl w:ilvl="7" w:tplc="84C860BC">
      <w:numFmt w:val="bullet"/>
      <w:lvlText w:val="•"/>
      <w:lvlJc w:val="left"/>
      <w:pPr>
        <w:ind w:left="6802" w:hanging="228"/>
      </w:pPr>
      <w:rPr>
        <w:rFonts w:hint="default"/>
        <w:lang w:val="pt-PT" w:eastAsia="en-US" w:bidi="ar-SA"/>
      </w:rPr>
    </w:lvl>
    <w:lvl w:ilvl="8" w:tplc="8B0A9726">
      <w:numFmt w:val="bullet"/>
      <w:lvlText w:val="•"/>
      <w:lvlJc w:val="left"/>
      <w:pPr>
        <w:ind w:left="7737" w:hanging="228"/>
      </w:pPr>
      <w:rPr>
        <w:rFonts w:hint="default"/>
        <w:lang w:val="pt-PT" w:eastAsia="en-US" w:bidi="ar-SA"/>
      </w:rPr>
    </w:lvl>
  </w:abstractNum>
  <w:abstractNum w:abstractNumId="12" w15:restartNumberingAfterBreak="0">
    <w:nsid w:val="29863BF1"/>
    <w:multiLevelType w:val="hybridMultilevel"/>
    <w:tmpl w:val="BE7C1E2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31F13547"/>
    <w:multiLevelType w:val="multilevel"/>
    <w:tmpl w:val="CBBEE3CC"/>
    <w:lvl w:ilvl="0">
      <w:start w:val="1"/>
      <w:numFmt w:val="decimal"/>
      <w:pStyle w:val="Ttulo1"/>
      <w:lvlText w:val="%1."/>
      <w:lvlJc w:val="left"/>
      <w:rPr>
        <w:rFonts w:ascii="Calibri" w:hAnsi="Calibri" w:cs="Calibri" w:hint="default"/>
        <w:b/>
        <w:bCs/>
        <w:color w:val="FF0000"/>
        <w:sz w:val="22"/>
        <w:szCs w:val="22"/>
      </w:rPr>
    </w:lvl>
    <w:lvl w:ilvl="1">
      <w:start w:val="2"/>
      <w:numFmt w:val="decimal"/>
      <w:isLgl/>
      <w:lvlText w:val="%1.%2"/>
      <w:lvlJc w:val="left"/>
      <w:rPr>
        <w:rFonts w:ascii="Calibri" w:hAnsi="Calibri" w:cs="Calibri" w:hint="default"/>
        <w:b/>
        <w:bCs/>
        <w:color w:val="FF0000"/>
        <w:sz w:val="22"/>
        <w:szCs w:val="22"/>
      </w:rPr>
    </w:lvl>
    <w:lvl w:ilvl="2">
      <w:start w:val="1"/>
      <w:numFmt w:val="decimal"/>
      <w:lvlText w:val="%3.1.1"/>
      <w:lvlJc w:val="left"/>
      <w:pPr>
        <w:ind w:left="720" w:hanging="360"/>
      </w:pPr>
      <w:rPr>
        <w:rFonts w:ascii="Arial Narrow" w:hAnsi="Arial Narrow" w:hint="default"/>
        <w:b/>
        <w:i w:val="0"/>
        <w:color w:val="auto"/>
        <w:sz w:val="22"/>
        <w:szCs w:val="22"/>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4B0F02"/>
    <w:multiLevelType w:val="hybridMultilevel"/>
    <w:tmpl w:val="FF782C82"/>
    <w:lvl w:ilvl="0" w:tplc="CD9C4F0E">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8937A9C"/>
    <w:multiLevelType w:val="hybridMultilevel"/>
    <w:tmpl w:val="3D3ECC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C5430CA"/>
    <w:multiLevelType w:val="hybridMultilevel"/>
    <w:tmpl w:val="F4448DE6"/>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4" w15:restartNumberingAfterBreak="0">
    <w:nsid w:val="77B117DC"/>
    <w:multiLevelType w:val="hybridMultilevel"/>
    <w:tmpl w:val="FC6EA34C"/>
    <w:name w:val="WW8Num3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91300372">
    <w:abstractNumId w:val="0"/>
  </w:num>
  <w:num w:numId="2" w16cid:durableId="652679323">
    <w:abstractNumId w:val="23"/>
  </w:num>
  <w:num w:numId="3" w16cid:durableId="823787766">
    <w:abstractNumId w:val="26"/>
  </w:num>
  <w:num w:numId="4" w16cid:durableId="1251818628">
    <w:abstractNumId w:val="16"/>
  </w:num>
  <w:num w:numId="5" w16cid:durableId="922110604">
    <w:abstractNumId w:val="14"/>
  </w:num>
  <w:num w:numId="6" w16cid:durableId="746457298">
    <w:abstractNumId w:val="19"/>
  </w:num>
  <w:num w:numId="7" w16cid:durableId="1177500287">
    <w:abstractNumId w:val="21"/>
  </w:num>
  <w:num w:numId="8" w16cid:durableId="1265260006">
    <w:abstractNumId w:val="25"/>
  </w:num>
  <w:num w:numId="9" w16cid:durableId="959606410">
    <w:abstractNumId w:val="20"/>
  </w:num>
  <w:num w:numId="10" w16cid:durableId="1533304283">
    <w:abstractNumId w:val="15"/>
  </w:num>
  <w:num w:numId="11" w16cid:durableId="2106993647">
    <w:abstractNumId w:val="9"/>
  </w:num>
  <w:num w:numId="12" w16cid:durableId="1717510889">
    <w:abstractNumId w:val="6"/>
  </w:num>
  <w:num w:numId="13" w16cid:durableId="1656883046">
    <w:abstractNumId w:val="13"/>
  </w:num>
  <w:num w:numId="14" w16cid:durableId="1610309662">
    <w:abstractNumId w:val="10"/>
  </w:num>
  <w:num w:numId="15" w16cid:durableId="348723758">
    <w:abstractNumId w:val="11"/>
  </w:num>
  <w:num w:numId="16" w16cid:durableId="763499616">
    <w:abstractNumId w:val="17"/>
  </w:num>
  <w:num w:numId="17" w16cid:durableId="1168011187">
    <w:abstractNumId w:val="8"/>
  </w:num>
  <w:num w:numId="18" w16cid:durableId="55784084">
    <w:abstractNumId w:val="7"/>
  </w:num>
  <w:num w:numId="19" w16cid:durableId="926958274">
    <w:abstractNumId w:val="12"/>
  </w:num>
  <w:num w:numId="20" w16cid:durableId="1389651808">
    <w:abstractNumId w:val="18"/>
  </w:num>
  <w:num w:numId="21" w16cid:durableId="1384251862">
    <w:abstractNumId w:val="22"/>
  </w:num>
  <w:num w:numId="22" w16cid:durableId="217397666">
    <w:abstractNumId w:val="1"/>
  </w:num>
  <w:num w:numId="23" w16cid:durableId="1104836993">
    <w:abstractNumId w:val="2"/>
  </w:num>
  <w:num w:numId="24" w16cid:durableId="618950031">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C1"/>
    <w:rsid w:val="00010098"/>
    <w:rsid w:val="000111AC"/>
    <w:rsid w:val="0001732D"/>
    <w:rsid w:val="0002057F"/>
    <w:rsid w:val="0002136F"/>
    <w:rsid w:val="0002647A"/>
    <w:rsid w:val="000267CD"/>
    <w:rsid w:val="000313D8"/>
    <w:rsid w:val="0003255A"/>
    <w:rsid w:val="000332B5"/>
    <w:rsid w:val="00033570"/>
    <w:rsid w:val="0003406C"/>
    <w:rsid w:val="00036E69"/>
    <w:rsid w:val="00040A55"/>
    <w:rsid w:val="00040DFE"/>
    <w:rsid w:val="00042DDC"/>
    <w:rsid w:val="00050E43"/>
    <w:rsid w:val="000542B4"/>
    <w:rsid w:val="000608FA"/>
    <w:rsid w:val="00060F90"/>
    <w:rsid w:val="0006610E"/>
    <w:rsid w:val="00073309"/>
    <w:rsid w:val="00080653"/>
    <w:rsid w:val="00080657"/>
    <w:rsid w:val="00080774"/>
    <w:rsid w:val="00080B1A"/>
    <w:rsid w:val="000821F8"/>
    <w:rsid w:val="00084EEB"/>
    <w:rsid w:val="0009410D"/>
    <w:rsid w:val="00094B30"/>
    <w:rsid w:val="0009610A"/>
    <w:rsid w:val="000A1179"/>
    <w:rsid w:val="000A39E3"/>
    <w:rsid w:val="000A4A81"/>
    <w:rsid w:val="000A7431"/>
    <w:rsid w:val="000B01CD"/>
    <w:rsid w:val="000B06EF"/>
    <w:rsid w:val="000B0CF9"/>
    <w:rsid w:val="000E3784"/>
    <w:rsid w:val="000E56BD"/>
    <w:rsid w:val="000E642B"/>
    <w:rsid w:val="000E7587"/>
    <w:rsid w:val="000F0AF5"/>
    <w:rsid w:val="000F0F9A"/>
    <w:rsid w:val="000F1EEC"/>
    <w:rsid w:val="000F72E4"/>
    <w:rsid w:val="0010058B"/>
    <w:rsid w:val="00102DF6"/>
    <w:rsid w:val="0010453E"/>
    <w:rsid w:val="001103A3"/>
    <w:rsid w:val="0011519E"/>
    <w:rsid w:val="001211F3"/>
    <w:rsid w:val="00121CD2"/>
    <w:rsid w:val="0012251B"/>
    <w:rsid w:val="00125106"/>
    <w:rsid w:val="00126F31"/>
    <w:rsid w:val="001301D0"/>
    <w:rsid w:val="0013334F"/>
    <w:rsid w:val="00140FEC"/>
    <w:rsid w:val="00141E18"/>
    <w:rsid w:val="00141EB5"/>
    <w:rsid w:val="0014419A"/>
    <w:rsid w:val="001447FB"/>
    <w:rsid w:val="00146A91"/>
    <w:rsid w:val="00146DFF"/>
    <w:rsid w:val="00150C1B"/>
    <w:rsid w:val="00154814"/>
    <w:rsid w:val="0015740E"/>
    <w:rsid w:val="001601FE"/>
    <w:rsid w:val="001613DA"/>
    <w:rsid w:val="00162931"/>
    <w:rsid w:val="00163E71"/>
    <w:rsid w:val="00166F22"/>
    <w:rsid w:val="00170D3D"/>
    <w:rsid w:val="001722AD"/>
    <w:rsid w:val="001872A4"/>
    <w:rsid w:val="001908AC"/>
    <w:rsid w:val="00194BF9"/>
    <w:rsid w:val="001A27F9"/>
    <w:rsid w:val="001A3ADD"/>
    <w:rsid w:val="001A41BE"/>
    <w:rsid w:val="001A6367"/>
    <w:rsid w:val="001B14FB"/>
    <w:rsid w:val="001B6953"/>
    <w:rsid w:val="001B74EB"/>
    <w:rsid w:val="001C6E00"/>
    <w:rsid w:val="001D472E"/>
    <w:rsid w:val="001D5333"/>
    <w:rsid w:val="001E15E9"/>
    <w:rsid w:val="00204E53"/>
    <w:rsid w:val="00212D98"/>
    <w:rsid w:val="00215F9B"/>
    <w:rsid w:val="002221EC"/>
    <w:rsid w:val="00246857"/>
    <w:rsid w:val="002468A9"/>
    <w:rsid w:val="0025393D"/>
    <w:rsid w:val="0025769F"/>
    <w:rsid w:val="00263868"/>
    <w:rsid w:val="0026653C"/>
    <w:rsid w:val="00271499"/>
    <w:rsid w:val="00276769"/>
    <w:rsid w:val="00277430"/>
    <w:rsid w:val="0027750D"/>
    <w:rsid w:val="002823D0"/>
    <w:rsid w:val="00284EE2"/>
    <w:rsid w:val="00296AA4"/>
    <w:rsid w:val="002B2A7A"/>
    <w:rsid w:val="002B35AB"/>
    <w:rsid w:val="002C03E5"/>
    <w:rsid w:val="002C4806"/>
    <w:rsid w:val="002C4C01"/>
    <w:rsid w:val="002C5463"/>
    <w:rsid w:val="002D45DA"/>
    <w:rsid w:val="002E0BE4"/>
    <w:rsid w:val="002F341F"/>
    <w:rsid w:val="002F48B0"/>
    <w:rsid w:val="002F737D"/>
    <w:rsid w:val="00301C96"/>
    <w:rsid w:val="003033A4"/>
    <w:rsid w:val="00303D53"/>
    <w:rsid w:val="00307BDF"/>
    <w:rsid w:val="00310B9C"/>
    <w:rsid w:val="0031488C"/>
    <w:rsid w:val="00331DD3"/>
    <w:rsid w:val="00332644"/>
    <w:rsid w:val="00340AB2"/>
    <w:rsid w:val="0034131D"/>
    <w:rsid w:val="00341437"/>
    <w:rsid w:val="00344837"/>
    <w:rsid w:val="00357477"/>
    <w:rsid w:val="00357EC1"/>
    <w:rsid w:val="00363FE1"/>
    <w:rsid w:val="00364BA4"/>
    <w:rsid w:val="00366799"/>
    <w:rsid w:val="00371175"/>
    <w:rsid w:val="0037158C"/>
    <w:rsid w:val="003753DC"/>
    <w:rsid w:val="0037633A"/>
    <w:rsid w:val="00381F46"/>
    <w:rsid w:val="00384ABE"/>
    <w:rsid w:val="00390766"/>
    <w:rsid w:val="00391B4C"/>
    <w:rsid w:val="00397065"/>
    <w:rsid w:val="003A1368"/>
    <w:rsid w:val="003A43B5"/>
    <w:rsid w:val="003A7E6B"/>
    <w:rsid w:val="003A7F1B"/>
    <w:rsid w:val="003B0BF6"/>
    <w:rsid w:val="003B0F84"/>
    <w:rsid w:val="003B117C"/>
    <w:rsid w:val="003B2755"/>
    <w:rsid w:val="003C0606"/>
    <w:rsid w:val="003C3E9F"/>
    <w:rsid w:val="003C49D2"/>
    <w:rsid w:val="003C78FA"/>
    <w:rsid w:val="003D1195"/>
    <w:rsid w:val="003D4FA7"/>
    <w:rsid w:val="003D5E99"/>
    <w:rsid w:val="003D7EC4"/>
    <w:rsid w:val="003E6D11"/>
    <w:rsid w:val="003F4496"/>
    <w:rsid w:val="003F4571"/>
    <w:rsid w:val="004065FA"/>
    <w:rsid w:val="00414855"/>
    <w:rsid w:val="00415965"/>
    <w:rsid w:val="0041651F"/>
    <w:rsid w:val="00416629"/>
    <w:rsid w:val="004220B1"/>
    <w:rsid w:val="00423395"/>
    <w:rsid w:val="004240B9"/>
    <w:rsid w:val="00431EB3"/>
    <w:rsid w:val="004335B3"/>
    <w:rsid w:val="00433E26"/>
    <w:rsid w:val="004355E0"/>
    <w:rsid w:val="00440296"/>
    <w:rsid w:val="00440BFB"/>
    <w:rsid w:val="004417FA"/>
    <w:rsid w:val="00441DB9"/>
    <w:rsid w:val="0046215B"/>
    <w:rsid w:val="00464172"/>
    <w:rsid w:val="0047474B"/>
    <w:rsid w:val="00474803"/>
    <w:rsid w:val="004750A6"/>
    <w:rsid w:val="0047648E"/>
    <w:rsid w:val="00481419"/>
    <w:rsid w:val="0048277A"/>
    <w:rsid w:val="004836B7"/>
    <w:rsid w:val="004867D3"/>
    <w:rsid w:val="004876FC"/>
    <w:rsid w:val="00487C4C"/>
    <w:rsid w:val="00491C6C"/>
    <w:rsid w:val="00494D67"/>
    <w:rsid w:val="00495652"/>
    <w:rsid w:val="004A4838"/>
    <w:rsid w:val="004A54F2"/>
    <w:rsid w:val="004B4FDA"/>
    <w:rsid w:val="004B785A"/>
    <w:rsid w:val="004C60CB"/>
    <w:rsid w:val="004E04B7"/>
    <w:rsid w:val="004E5A9F"/>
    <w:rsid w:val="004F0FD3"/>
    <w:rsid w:val="004F2348"/>
    <w:rsid w:val="004F3DE4"/>
    <w:rsid w:val="004F3E34"/>
    <w:rsid w:val="004F4459"/>
    <w:rsid w:val="004F7AAA"/>
    <w:rsid w:val="00504E70"/>
    <w:rsid w:val="005068BC"/>
    <w:rsid w:val="00510162"/>
    <w:rsid w:val="00521B08"/>
    <w:rsid w:val="00523332"/>
    <w:rsid w:val="00530150"/>
    <w:rsid w:val="0053082F"/>
    <w:rsid w:val="00531DC7"/>
    <w:rsid w:val="00535A03"/>
    <w:rsid w:val="00542EB0"/>
    <w:rsid w:val="00546D31"/>
    <w:rsid w:val="00547B6D"/>
    <w:rsid w:val="00553018"/>
    <w:rsid w:val="00555F1D"/>
    <w:rsid w:val="0055796C"/>
    <w:rsid w:val="005611BE"/>
    <w:rsid w:val="005664B4"/>
    <w:rsid w:val="005738A1"/>
    <w:rsid w:val="005764B3"/>
    <w:rsid w:val="0057798F"/>
    <w:rsid w:val="00583384"/>
    <w:rsid w:val="00583D95"/>
    <w:rsid w:val="00585B3C"/>
    <w:rsid w:val="00587CAE"/>
    <w:rsid w:val="00590484"/>
    <w:rsid w:val="00591FBC"/>
    <w:rsid w:val="00595DCB"/>
    <w:rsid w:val="005A657E"/>
    <w:rsid w:val="005B1C1E"/>
    <w:rsid w:val="005B3B99"/>
    <w:rsid w:val="005B529E"/>
    <w:rsid w:val="005B6C3B"/>
    <w:rsid w:val="005C26C2"/>
    <w:rsid w:val="005C50BA"/>
    <w:rsid w:val="005D18E8"/>
    <w:rsid w:val="005D45CF"/>
    <w:rsid w:val="005D566E"/>
    <w:rsid w:val="005E1814"/>
    <w:rsid w:val="005E5879"/>
    <w:rsid w:val="005F1E63"/>
    <w:rsid w:val="005F5DD6"/>
    <w:rsid w:val="005F6109"/>
    <w:rsid w:val="005F7001"/>
    <w:rsid w:val="005F71EE"/>
    <w:rsid w:val="00602CDC"/>
    <w:rsid w:val="00604E9D"/>
    <w:rsid w:val="006060C5"/>
    <w:rsid w:val="00611F15"/>
    <w:rsid w:val="006124A8"/>
    <w:rsid w:val="00621D02"/>
    <w:rsid w:val="00625FBF"/>
    <w:rsid w:val="00637029"/>
    <w:rsid w:val="00640A7F"/>
    <w:rsid w:val="00642D03"/>
    <w:rsid w:val="0064315F"/>
    <w:rsid w:val="0064554B"/>
    <w:rsid w:val="00647628"/>
    <w:rsid w:val="006520BD"/>
    <w:rsid w:val="0065417D"/>
    <w:rsid w:val="006641BB"/>
    <w:rsid w:val="00665C51"/>
    <w:rsid w:val="006702EE"/>
    <w:rsid w:val="00686CD2"/>
    <w:rsid w:val="00691A50"/>
    <w:rsid w:val="006965D4"/>
    <w:rsid w:val="006A06A5"/>
    <w:rsid w:val="006A1F65"/>
    <w:rsid w:val="006A66FA"/>
    <w:rsid w:val="006B424F"/>
    <w:rsid w:val="006B5303"/>
    <w:rsid w:val="006C0678"/>
    <w:rsid w:val="006C668F"/>
    <w:rsid w:val="006D1AF5"/>
    <w:rsid w:val="006D76C0"/>
    <w:rsid w:val="006E118F"/>
    <w:rsid w:val="006E271A"/>
    <w:rsid w:val="006E2994"/>
    <w:rsid w:val="006E2C42"/>
    <w:rsid w:val="006E3FD9"/>
    <w:rsid w:val="006E5709"/>
    <w:rsid w:val="006F2C03"/>
    <w:rsid w:val="006F3F70"/>
    <w:rsid w:val="006F4DA1"/>
    <w:rsid w:val="007014B5"/>
    <w:rsid w:val="00711C1C"/>
    <w:rsid w:val="0071346D"/>
    <w:rsid w:val="0071473A"/>
    <w:rsid w:val="00722284"/>
    <w:rsid w:val="00723006"/>
    <w:rsid w:val="00723D43"/>
    <w:rsid w:val="00723F90"/>
    <w:rsid w:val="0072435D"/>
    <w:rsid w:val="007406AE"/>
    <w:rsid w:val="00742143"/>
    <w:rsid w:val="0075562F"/>
    <w:rsid w:val="007568D7"/>
    <w:rsid w:val="007604D4"/>
    <w:rsid w:val="00760501"/>
    <w:rsid w:val="00760D89"/>
    <w:rsid w:val="00764E98"/>
    <w:rsid w:val="007674D0"/>
    <w:rsid w:val="00774F20"/>
    <w:rsid w:val="0077526F"/>
    <w:rsid w:val="00775715"/>
    <w:rsid w:val="007767DC"/>
    <w:rsid w:val="007817EE"/>
    <w:rsid w:val="0079512C"/>
    <w:rsid w:val="00796081"/>
    <w:rsid w:val="007A1D7A"/>
    <w:rsid w:val="007A1EBD"/>
    <w:rsid w:val="007A7836"/>
    <w:rsid w:val="007B34A8"/>
    <w:rsid w:val="007B4CAB"/>
    <w:rsid w:val="007B63AA"/>
    <w:rsid w:val="007B6A84"/>
    <w:rsid w:val="007C07D2"/>
    <w:rsid w:val="007C0D9D"/>
    <w:rsid w:val="007C1F81"/>
    <w:rsid w:val="007E5E50"/>
    <w:rsid w:val="007F10BF"/>
    <w:rsid w:val="007F22B4"/>
    <w:rsid w:val="00800948"/>
    <w:rsid w:val="008017A4"/>
    <w:rsid w:val="00811351"/>
    <w:rsid w:val="0081662F"/>
    <w:rsid w:val="00817E57"/>
    <w:rsid w:val="00820428"/>
    <w:rsid w:val="00821A28"/>
    <w:rsid w:val="00823089"/>
    <w:rsid w:val="0082323B"/>
    <w:rsid w:val="00825FD1"/>
    <w:rsid w:val="00830EED"/>
    <w:rsid w:val="00833173"/>
    <w:rsid w:val="00834265"/>
    <w:rsid w:val="00837156"/>
    <w:rsid w:val="008415FD"/>
    <w:rsid w:val="00842E89"/>
    <w:rsid w:val="00842EFF"/>
    <w:rsid w:val="00843F95"/>
    <w:rsid w:val="0084552E"/>
    <w:rsid w:val="00847DFE"/>
    <w:rsid w:val="008513A3"/>
    <w:rsid w:val="00851B99"/>
    <w:rsid w:val="0085406E"/>
    <w:rsid w:val="00855313"/>
    <w:rsid w:val="0085730A"/>
    <w:rsid w:val="0086273F"/>
    <w:rsid w:val="00864BAC"/>
    <w:rsid w:val="0086600F"/>
    <w:rsid w:val="0086795F"/>
    <w:rsid w:val="00870CC7"/>
    <w:rsid w:val="0088133E"/>
    <w:rsid w:val="00891A56"/>
    <w:rsid w:val="008A27B6"/>
    <w:rsid w:val="008A50AA"/>
    <w:rsid w:val="008A6133"/>
    <w:rsid w:val="008A6D1F"/>
    <w:rsid w:val="008B2754"/>
    <w:rsid w:val="008C2492"/>
    <w:rsid w:val="008C2DB7"/>
    <w:rsid w:val="008C6C4E"/>
    <w:rsid w:val="008D0C36"/>
    <w:rsid w:val="008D124E"/>
    <w:rsid w:val="008D3F59"/>
    <w:rsid w:val="008D4BFC"/>
    <w:rsid w:val="008E16A4"/>
    <w:rsid w:val="008F0D82"/>
    <w:rsid w:val="008F0ECA"/>
    <w:rsid w:val="008F1739"/>
    <w:rsid w:val="00900E73"/>
    <w:rsid w:val="00901B74"/>
    <w:rsid w:val="00907EAB"/>
    <w:rsid w:val="009119E4"/>
    <w:rsid w:val="009149FB"/>
    <w:rsid w:val="00920360"/>
    <w:rsid w:val="00920649"/>
    <w:rsid w:val="00932266"/>
    <w:rsid w:val="00935602"/>
    <w:rsid w:val="00943279"/>
    <w:rsid w:val="00953436"/>
    <w:rsid w:val="009544A3"/>
    <w:rsid w:val="00955E1B"/>
    <w:rsid w:val="009569AA"/>
    <w:rsid w:val="00957245"/>
    <w:rsid w:val="00960FBA"/>
    <w:rsid w:val="00961C29"/>
    <w:rsid w:val="00974684"/>
    <w:rsid w:val="0097508C"/>
    <w:rsid w:val="00976B61"/>
    <w:rsid w:val="00980674"/>
    <w:rsid w:val="00985EED"/>
    <w:rsid w:val="00985FBF"/>
    <w:rsid w:val="009939A6"/>
    <w:rsid w:val="009A0122"/>
    <w:rsid w:val="009A7F18"/>
    <w:rsid w:val="009B2587"/>
    <w:rsid w:val="009D2E73"/>
    <w:rsid w:val="009D47BA"/>
    <w:rsid w:val="009E14F4"/>
    <w:rsid w:val="009E164B"/>
    <w:rsid w:val="009E1A5D"/>
    <w:rsid w:val="009E1C2B"/>
    <w:rsid w:val="009F10E9"/>
    <w:rsid w:val="009F1954"/>
    <w:rsid w:val="009F4081"/>
    <w:rsid w:val="009F4F1D"/>
    <w:rsid w:val="009F5EE3"/>
    <w:rsid w:val="009F7AC9"/>
    <w:rsid w:val="00A02B94"/>
    <w:rsid w:val="00A04B9E"/>
    <w:rsid w:val="00A075ED"/>
    <w:rsid w:val="00A10E4E"/>
    <w:rsid w:val="00A11E32"/>
    <w:rsid w:val="00A12C2D"/>
    <w:rsid w:val="00A1713F"/>
    <w:rsid w:val="00A17E11"/>
    <w:rsid w:val="00A217AE"/>
    <w:rsid w:val="00A23224"/>
    <w:rsid w:val="00A2588F"/>
    <w:rsid w:val="00A30E03"/>
    <w:rsid w:val="00A34A9F"/>
    <w:rsid w:val="00A42DAB"/>
    <w:rsid w:val="00A45616"/>
    <w:rsid w:val="00A61CCB"/>
    <w:rsid w:val="00A62ACA"/>
    <w:rsid w:val="00A64396"/>
    <w:rsid w:val="00A649F1"/>
    <w:rsid w:val="00A71426"/>
    <w:rsid w:val="00A71B2E"/>
    <w:rsid w:val="00A80E4C"/>
    <w:rsid w:val="00A82CAE"/>
    <w:rsid w:val="00A86F0D"/>
    <w:rsid w:val="00A90E80"/>
    <w:rsid w:val="00A9217E"/>
    <w:rsid w:val="00A923BF"/>
    <w:rsid w:val="00A92F31"/>
    <w:rsid w:val="00A942CB"/>
    <w:rsid w:val="00A95C30"/>
    <w:rsid w:val="00AA1EB3"/>
    <w:rsid w:val="00AA3C8F"/>
    <w:rsid w:val="00AA3D56"/>
    <w:rsid w:val="00AB2C2E"/>
    <w:rsid w:val="00AB4B2F"/>
    <w:rsid w:val="00AB501E"/>
    <w:rsid w:val="00AB6F72"/>
    <w:rsid w:val="00AC44AB"/>
    <w:rsid w:val="00AD15E4"/>
    <w:rsid w:val="00AD6C98"/>
    <w:rsid w:val="00AE19D7"/>
    <w:rsid w:val="00AF005B"/>
    <w:rsid w:val="00AF48D1"/>
    <w:rsid w:val="00AF7A6F"/>
    <w:rsid w:val="00B14B97"/>
    <w:rsid w:val="00B17E20"/>
    <w:rsid w:val="00B2263E"/>
    <w:rsid w:val="00B237CD"/>
    <w:rsid w:val="00B263DA"/>
    <w:rsid w:val="00B32704"/>
    <w:rsid w:val="00B35C7F"/>
    <w:rsid w:val="00B40442"/>
    <w:rsid w:val="00B42655"/>
    <w:rsid w:val="00B50B8B"/>
    <w:rsid w:val="00B51B00"/>
    <w:rsid w:val="00B54FB7"/>
    <w:rsid w:val="00B5690C"/>
    <w:rsid w:val="00B56F0B"/>
    <w:rsid w:val="00B613BB"/>
    <w:rsid w:val="00B61CA3"/>
    <w:rsid w:val="00B65407"/>
    <w:rsid w:val="00B67605"/>
    <w:rsid w:val="00B74B5D"/>
    <w:rsid w:val="00B76533"/>
    <w:rsid w:val="00B84422"/>
    <w:rsid w:val="00B918AD"/>
    <w:rsid w:val="00B91924"/>
    <w:rsid w:val="00B9460C"/>
    <w:rsid w:val="00B949FE"/>
    <w:rsid w:val="00BA013B"/>
    <w:rsid w:val="00BA3252"/>
    <w:rsid w:val="00BA7EF0"/>
    <w:rsid w:val="00BB173E"/>
    <w:rsid w:val="00BB4D60"/>
    <w:rsid w:val="00BB505F"/>
    <w:rsid w:val="00BC0700"/>
    <w:rsid w:val="00BC7A07"/>
    <w:rsid w:val="00BC7DB5"/>
    <w:rsid w:val="00BD171F"/>
    <w:rsid w:val="00BD21A4"/>
    <w:rsid w:val="00BE2DC6"/>
    <w:rsid w:val="00BE2E45"/>
    <w:rsid w:val="00BE46F3"/>
    <w:rsid w:val="00C02DB2"/>
    <w:rsid w:val="00C02DD0"/>
    <w:rsid w:val="00C03B9D"/>
    <w:rsid w:val="00C05E70"/>
    <w:rsid w:val="00C14837"/>
    <w:rsid w:val="00C14BA8"/>
    <w:rsid w:val="00C15279"/>
    <w:rsid w:val="00C15449"/>
    <w:rsid w:val="00C1687A"/>
    <w:rsid w:val="00C17059"/>
    <w:rsid w:val="00C20059"/>
    <w:rsid w:val="00C3026B"/>
    <w:rsid w:val="00C31657"/>
    <w:rsid w:val="00C35476"/>
    <w:rsid w:val="00C4002B"/>
    <w:rsid w:val="00C47E44"/>
    <w:rsid w:val="00C50527"/>
    <w:rsid w:val="00C5201B"/>
    <w:rsid w:val="00C56783"/>
    <w:rsid w:val="00C56CB7"/>
    <w:rsid w:val="00C57CB1"/>
    <w:rsid w:val="00C66E76"/>
    <w:rsid w:val="00C719D9"/>
    <w:rsid w:val="00C73045"/>
    <w:rsid w:val="00C85A42"/>
    <w:rsid w:val="00C86961"/>
    <w:rsid w:val="00C87E23"/>
    <w:rsid w:val="00C90E62"/>
    <w:rsid w:val="00C923CC"/>
    <w:rsid w:val="00C964E9"/>
    <w:rsid w:val="00C96851"/>
    <w:rsid w:val="00C9770D"/>
    <w:rsid w:val="00C97C30"/>
    <w:rsid w:val="00CB0493"/>
    <w:rsid w:val="00CB3970"/>
    <w:rsid w:val="00CB656E"/>
    <w:rsid w:val="00CB688E"/>
    <w:rsid w:val="00CC2977"/>
    <w:rsid w:val="00CD0165"/>
    <w:rsid w:val="00CD2626"/>
    <w:rsid w:val="00CD4864"/>
    <w:rsid w:val="00CE4332"/>
    <w:rsid w:val="00CE5E5E"/>
    <w:rsid w:val="00CE61A8"/>
    <w:rsid w:val="00CF23EF"/>
    <w:rsid w:val="00CF4D53"/>
    <w:rsid w:val="00CF593C"/>
    <w:rsid w:val="00CF75C2"/>
    <w:rsid w:val="00D06E1B"/>
    <w:rsid w:val="00D111E1"/>
    <w:rsid w:val="00D20175"/>
    <w:rsid w:val="00D21347"/>
    <w:rsid w:val="00D24B7D"/>
    <w:rsid w:val="00D30634"/>
    <w:rsid w:val="00D36C12"/>
    <w:rsid w:val="00D37560"/>
    <w:rsid w:val="00D40EB0"/>
    <w:rsid w:val="00D43FB1"/>
    <w:rsid w:val="00D51C16"/>
    <w:rsid w:val="00D52A57"/>
    <w:rsid w:val="00D605D6"/>
    <w:rsid w:val="00D61367"/>
    <w:rsid w:val="00D6279C"/>
    <w:rsid w:val="00D64B1E"/>
    <w:rsid w:val="00D66264"/>
    <w:rsid w:val="00D67292"/>
    <w:rsid w:val="00D73B7C"/>
    <w:rsid w:val="00D75CF2"/>
    <w:rsid w:val="00D8044D"/>
    <w:rsid w:val="00D80CA9"/>
    <w:rsid w:val="00D849D9"/>
    <w:rsid w:val="00D966AC"/>
    <w:rsid w:val="00DA1932"/>
    <w:rsid w:val="00DA1D75"/>
    <w:rsid w:val="00DA4CDD"/>
    <w:rsid w:val="00DA54BB"/>
    <w:rsid w:val="00DA5825"/>
    <w:rsid w:val="00DA6A1E"/>
    <w:rsid w:val="00DA6E02"/>
    <w:rsid w:val="00DC0A5C"/>
    <w:rsid w:val="00DC2C99"/>
    <w:rsid w:val="00DC7F86"/>
    <w:rsid w:val="00DD0C61"/>
    <w:rsid w:val="00DD1B1D"/>
    <w:rsid w:val="00DD20DB"/>
    <w:rsid w:val="00DD2B4C"/>
    <w:rsid w:val="00DD72E3"/>
    <w:rsid w:val="00DE3182"/>
    <w:rsid w:val="00DF0603"/>
    <w:rsid w:val="00DF3440"/>
    <w:rsid w:val="00DF4468"/>
    <w:rsid w:val="00E001A1"/>
    <w:rsid w:val="00E01644"/>
    <w:rsid w:val="00E02477"/>
    <w:rsid w:val="00E07069"/>
    <w:rsid w:val="00E10EC1"/>
    <w:rsid w:val="00E11DE7"/>
    <w:rsid w:val="00E14BAE"/>
    <w:rsid w:val="00E165EE"/>
    <w:rsid w:val="00E27080"/>
    <w:rsid w:val="00E30CFA"/>
    <w:rsid w:val="00E312C1"/>
    <w:rsid w:val="00E3605E"/>
    <w:rsid w:val="00E416C7"/>
    <w:rsid w:val="00E43385"/>
    <w:rsid w:val="00E43962"/>
    <w:rsid w:val="00E45037"/>
    <w:rsid w:val="00E47024"/>
    <w:rsid w:val="00E50E43"/>
    <w:rsid w:val="00E667C8"/>
    <w:rsid w:val="00E70781"/>
    <w:rsid w:val="00E72E19"/>
    <w:rsid w:val="00E733BF"/>
    <w:rsid w:val="00E762CA"/>
    <w:rsid w:val="00E836F7"/>
    <w:rsid w:val="00E8481A"/>
    <w:rsid w:val="00E851D0"/>
    <w:rsid w:val="00E87DA4"/>
    <w:rsid w:val="00EA1EF7"/>
    <w:rsid w:val="00EA1EF8"/>
    <w:rsid w:val="00EA3458"/>
    <w:rsid w:val="00EA7769"/>
    <w:rsid w:val="00EA7D04"/>
    <w:rsid w:val="00EB1416"/>
    <w:rsid w:val="00EB2751"/>
    <w:rsid w:val="00EB35D5"/>
    <w:rsid w:val="00EC062B"/>
    <w:rsid w:val="00EC0F91"/>
    <w:rsid w:val="00EC73CF"/>
    <w:rsid w:val="00ED02B0"/>
    <w:rsid w:val="00ED2453"/>
    <w:rsid w:val="00ED5B26"/>
    <w:rsid w:val="00ED68E2"/>
    <w:rsid w:val="00EE2B9A"/>
    <w:rsid w:val="00EF4DD0"/>
    <w:rsid w:val="00EF5B62"/>
    <w:rsid w:val="00EF6540"/>
    <w:rsid w:val="00EF6622"/>
    <w:rsid w:val="00F017FE"/>
    <w:rsid w:val="00F039F1"/>
    <w:rsid w:val="00F041E0"/>
    <w:rsid w:val="00F058E6"/>
    <w:rsid w:val="00F05BF5"/>
    <w:rsid w:val="00F0726B"/>
    <w:rsid w:val="00F11BC2"/>
    <w:rsid w:val="00F12841"/>
    <w:rsid w:val="00F1331D"/>
    <w:rsid w:val="00F16D32"/>
    <w:rsid w:val="00F246AF"/>
    <w:rsid w:val="00F26FEB"/>
    <w:rsid w:val="00F27B7E"/>
    <w:rsid w:val="00F31B1F"/>
    <w:rsid w:val="00F32F20"/>
    <w:rsid w:val="00F33815"/>
    <w:rsid w:val="00F405F7"/>
    <w:rsid w:val="00F41424"/>
    <w:rsid w:val="00F450F5"/>
    <w:rsid w:val="00F46EC7"/>
    <w:rsid w:val="00F50D84"/>
    <w:rsid w:val="00F53CB7"/>
    <w:rsid w:val="00F56946"/>
    <w:rsid w:val="00F572DC"/>
    <w:rsid w:val="00F716B7"/>
    <w:rsid w:val="00F82120"/>
    <w:rsid w:val="00F821D3"/>
    <w:rsid w:val="00F82857"/>
    <w:rsid w:val="00F90205"/>
    <w:rsid w:val="00F93E72"/>
    <w:rsid w:val="00F956A0"/>
    <w:rsid w:val="00FA1289"/>
    <w:rsid w:val="00FA24AD"/>
    <w:rsid w:val="00FA352E"/>
    <w:rsid w:val="00FA45CE"/>
    <w:rsid w:val="00FA6387"/>
    <w:rsid w:val="00FB5CEC"/>
    <w:rsid w:val="00FB777E"/>
    <w:rsid w:val="00FB7DA5"/>
    <w:rsid w:val="00FC55F3"/>
    <w:rsid w:val="00FD0660"/>
    <w:rsid w:val="00FD637C"/>
    <w:rsid w:val="00FD7209"/>
    <w:rsid w:val="00FE068C"/>
    <w:rsid w:val="00FF0287"/>
    <w:rsid w:val="00FF22C7"/>
    <w:rsid w:val="00FF30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9CECA"/>
  <w15:chartTrackingRefBased/>
  <w15:docId w15:val="{56643CF1-3D17-4014-A091-9D00E861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qFormat="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4AB"/>
    <w:pPr>
      <w:spacing w:after="0" w:line="240" w:lineRule="auto"/>
    </w:pPr>
    <w:rPr>
      <w:rFonts w:ascii="Ecofont_Spranq_eco_Sans" w:eastAsia="Times New Roman" w:hAnsi="Ecofont_Spranq_eco_Sans" w:cs="Tahoma"/>
      <w:kern w:val="0"/>
      <w:sz w:val="24"/>
      <w:szCs w:val="24"/>
      <w:lang w:eastAsia="pt-BR"/>
      <w14:ligatures w14:val="none"/>
    </w:rPr>
  </w:style>
  <w:style w:type="paragraph" w:styleId="Ttulo1">
    <w:name w:val="heading 1"/>
    <w:basedOn w:val="Normal"/>
    <w:next w:val="Normal"/>
    <w:link w:val="Ttulo1Char"/>
    <w:uiPriority w:val="9"/>
    <w:qFormat/>
    <w:rsid w:val="00E312C1"/>
    <w:pPr>
      <w:keepNext/>
      <w:keepLines/>
      <w:numPr>
        <w:numId w:val="13"/>
      </w:numPr>
      <w:spacing w:before="480"/>
      <w:outlineLvl w:val="0"/>
    </w:pPr>
    <w:rPr>
      <w:rFonts w:ascii="Calibri" w:hAnsi="Calibri" w:cs="Times New Roman"/>
      <w:b/>
      <w:bCs/>
      <w:color w:val="365F91"/>
      <w:sz w:val="28"/>
      <w:szCs w:val="28"/>
      <w:lang w:val="x-none"/>
    </w:rPr>
  </w:style>
  <w:style w:type="paragraph" w:styleId="Ttulo2">
    <w:name w:val="heading 2"/>
    <w:basedOn w:val="Normal"/>
    <w:next w:val="Normal"/>
    <w:link w:val="Ttulo2Char"/>
    <w:uiPriority w:val="9"/>
    <w:qFormat/>
    <w:rsid w:val="00E312C1"/>
    <w:pPr>
      <w:keepNext/>
      <w:tabs>
        <w:tab w:val="left" w:pos="1701"/>
      </w:tabs>
      <w:ind w:right="-1"/>
      <w:jc w:val="center"/>
      <w:outlineLvl w:val="1"/>
    </w:pPr>
    <w:rPr>
      <w:rFonts w:ascii="Times New Roman" w:hAnsi="Times New Roman" w:cs="Times New Roman"/>
      <w:b/>
      <w:color w:val="000000"/>
      <w:szCs w:val="20"/>
      <w:lang w:val="x-none" w:eastAsia="x-none"/>
    </w:rPr>
  </w:style>
  <w:style w:type="paragraph" w:styleId="Ttulo3">
    <w:name w:val="heading 3"/>
    <w:basedOn w:val="Normal"/>
    <w:next w:val="Normal"/>
    <w:link w:val="Ttulo3Char"/>
    <w:uiPriority w:val="9"/>
    <w:semiHidden/>
    <w:unhideWhenUsed/>
    <w:qFormat/>
    <w:rsid w:val="00E312C1"/>
    <w:pPr>
      <w:keepNext/>
      <w:spacing w:before="240" w:after="60"/>
      <w:outlineLvl w:val="2"/>
    </w:pPr>
    <w:rPr>
      <w:rFonts w:ascii="Calibri Light" w:hAnsi="Calibri Light" w:cs="Times New Roman"/>
      <w:b/>
      <w:bCs/>
      <w:sz w:val="26"/>
      <w:szCs w:val="26"/>
    </w:rPr>
  </w:style>
  <w:style w:type="paragraph" w:styleId="Ttulo4">
    <w:name w:val="heading 4"/>
    <w:basedOn w:val="Normal"/>
    <w:next w:val="Normal"/>
    <w:link w:val="Ttulo4Char"/>
    <w:uiPriority w:val="9"/>
    <w:semiHidden/>
    <w:unhideWhenUsed/>
    <w:qFormat/>
    <w:rsid w:val="00E312C1"/>
    <w:pPr>
      <w:keepNext/>
      <w:keepLines/>
      <w:spacing w:before="40"/>
      <w:outlineLvl w:val="3"/>
    </w:pPr>
    <w:rPr>
      <w:rFonts w:ascii="Calibri" w:hAnsi="Calibri" w:cs="Times New Roman"/>
      <w:i/>
      <w:iCs/>
      <w:color w:val="365F91"/>
      <w:lang w:val="x-none"/>
    </w:rPr>
  </w:style>
  <w:style w:type="paragraph" w:styleId="Ttulo5">
    <w:name w:val="heading 5"/>
    <w:basedOn w:val="Normal"/>
    <w:next w:val="Normal"/>
    <w:link w:val="Ttulo5Char"/>
    <w:uiPriority w:val="9"/>
    <w:semiHidden/>
    <w:unhideWhenUsed/>
    <w:qFormat/>
    <w:rsid w:val="00E312C1"/>
    <w:pPr>
      <w:spacing w:before="240" w:after="60"/>
      <w:outlineLvl w:val="4"/>
    </w:pPr>
    <w:rPr>
      <w:rFonts w:ascii="Calibri" w:hAnsi="Calibri" w:cs="Times New Roman"/>
      <w:b/>
      <w:bCs/>
      <w:i/>
      <w:iCs/>
      <w:sz w:val="26"/>
      <w:szCs w:val="26"/>
    </w:rPr>
  </w:style>
  <w:style w:type="paragraph" w:styleId="Ttulo6">
    <w:name w:val="heading 6"/>
    <w:basedOn w:val="Normal"/>
    <w:next w:val="Normal"/>
    <w:link w:val="Ttulo6Char"/>
    <w:uiPriority w:val="9"/>
    <w:semiHidden/>
    <w:unhideWhenUsed/>
    <w:qFormat/>
    <w:rsid w:val="008F1739"/>
    <w:pPr>
      <w:keepNext/>
      <w:keepLines/>
      <w:spacing w:before="40" w:line="259" w:lineRule="auto"/>
      <w:outlineLvl w:val="5"/>
    </w:pPr>
    <w:rPr>
      <w:rFonts w:asciiTheme="minorHAnsi" w:eastAsiaTheme="majorEastAsia" w:hAnsiTheme="minorHAnsi" w:cstheme="majorBidi"/>
      <w:i/>
      <w:iCs/>
      <w:color w:val="595959" w:themeColor="text1" w:themeTint="A6"/>
      <w:lang w:eastAsia="en-US"/>
    </w:rPr>
  </w:style>
  <w:style w:type="paragraph" w:styleId="Ttulo7">
    <w:name w:val="heading 7"/>
    <w:basedOn w:val="Normal"/>
    <w:next w:val="Normal"/>
    <w:link w:val="Ttulo7Char"/>
    <w:uiPriority w:val="9"/>
    <w:semiHidden/>
    <w:unhideWhenUsed/>
    <w:qFormat/>
    <w:rsid w:val="008F1739"/>
    <w:pPr>
      <w:keepNext/>
      <w:keepLines/>
      <w:spacing w:before="40" w:line="259" w:lineRule="auto"/>
      <w:outlineLvl w:val="6"/>
    </w:pPr>
    <w:rPr>
      <w:rFonts w:asciiTheme="minorHAnsi" w:eastAsiaTheme="majorEastAsia" w:hAnsiTheme="minorHAnsi" w:cstheme="majorBidi"/>
      <w:color w:val="595959" w:themeColor="text1" w:themeTint="A6"/>
      <w:lang w:eastAsia="en-US"/>
    </w:rPr>
  </w:style>
  <w:style w:type="paragraph" w:styleId="Ttulo8">
    <w:name w:val="heading 8"/>
    <w:basedOn w:val="Normal"/>
    <w:next w:val="Normal"/>
    <w:link w:val="Ttulo8Char"/>
    <w:uiPriority w:val="9"/>
    <w:semiHidden/>
    <w:unhideWhenUsed/>
    <w:qFormat/>
    <w:rsid w:val="008F1739"/>
    <w:pPr>
      <w:keepNext/>
      <w:keepLines/>
      <w:spacing w:line="259" w:lineRule="auto"/>
      <w:outlineLvl w:val="7"/>
    </w:pPr>
    <w:rPr>
      <w:rFonts w:asciiTheme="minorHAnsi" w:eastAsiaTheme="majorEastAsia" w:hAnsiTheme="minorHAnsi" w:cstheme="majorBidi"/>
      <w:i/>
      <w:iCs/>
      <w:color w:val="272727" w:themeColor="text1" w:themeTint="D8"/>
      <w:lang w:eastAsia="en-US"/>
    </w:rPr>
  </w:style>
  <w:style w:type="paragraph" w:styleId="Ttulo9">
    <w:name w:val="heading 9"/>
    <w:basedOn w:val="Normal"/>
    <w:next w:val="Normal"/>
    <w:link w:val="Ttulo9Char"/>
    <w:uiPriority w:val="9"/>
    <w:semiHidden/>
    <w:unhideWhenUsed/>
    <w:qFormat/>
    <w:rsid w:val="008F1739"/>
    <w:pPr>
      <w:keepNext/>
      <w:keepLines/>
      <w:spacing w:line="259" w:lineRule="auto"/>
      <w:outlineLvl w:val="8"/>
    </w:pPr>
    <w:rPr>
      <w:rFonts w:asciiTheme="minorHAnsi" w:eastAsiaTheme="majorEastAsia" w:hAnsiTheme="minorHAnsi" w:cstheme="majorBidi"/>
      <w:color w:val="272727" w:themeColor="text1" w:themeTint="D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312C1"/>
    <w:rPr>
      <w:rFonts w:ascii="Calibri" w:eastAsia="Times New Roman" w:hAnsi="Calibri" w:cs="Times New Roman"/>
      <w:b/>
      <w:bCs/>
      <w:color w:val="365F91"/>
      <w:kern w:val="0"/>
      <w:sz w:val="28"/>
      <w:szCs w:val="28"/>
      <w:lang w:val="x-none" w:eastAsia="pt-BR"/>
      <w14:ligatures w14:val="none"/>
    </w:rPr>
  </w:style>
  <w:style w:type="character" w:customStyle="1" w:styleId="Ttulo2Char">
    <w:name w:val="Título 2 Char"/>
    <w:basedOn w:val="Fontepargpadro"/>
    <w:link w:val="Ttulo2"/>
    <w:uiPriority w:val="9"/>
    <w:rsid w:val="00E312C1"/>
    <w:rPr>
      <w:rFonts w:ascii="Times New Roman" w:eastAsia="Times New Roman" w:hAnsi="Times New Roman" w:cs="Times New Roman"/>
      <w:b/>
      <w:color w:val="000000"/>
      <w:kern w:val="0"/>
      <w:sz w:val="24"/>
      <w:szCs w:val="20"/>
      <w:lang w:val="x-none" w:eastAsia="x-none"/>
      <w14:ligatures w14:val="none"/>
    </w:rPr>
  </w:style>
  <w:style w:type="character" w:customStyle="1" w:styleId="Ttulo3Char">
    <w:name w:val="Título 3 Char"/>
    <w:basedOn w:val="Fontepargpadro"/>
    <w:link w:val="Ttulo3"/>
    <w:uiPriority w:val="9"/>
    <w:semiHidden/>
    <w:rsid w:val="00E312C1"/>
    <w:rPr>
      <w:rFonts w:ascii="Calibri Light" w:eastAsia="Times New Roman" w:hAnsi="Calibri Light" w:cs="Times New Roman"/>
      <w:b/>
      <w:bCs/>
      <w:kern w:val="0"/>
      <w:sz w:val="26"/>
      <w:szCs w:val="26"/>
      <w:lang w:eastAsia="pt-BR"/>
      <w14:ligatures w14:val="none"/>
    </w:rPr>
  </w:style>
  <w:style w:type="character" w:customStyle="1" w:styleId="Ttulo4Char">
    <w:name w:val="Título 4 Char"/>
    <w:basedOn w:val="Fontepargpadro"/>
    <w:link w:val="Ttulo4"/>
    <w:uiPriority w:val="9"/>
    <w:semiHidden/>
    <w:rsid w:val="00E312C1"/>
    <w:rPr>
      <w:rFonts w:ascii="Calibri" w:eastAsia="Times New Roman" w:hAnsi="Calibri" w:cs="Times New Roman"/>
      <w:i/>
      <w:iCs/>
      <w:color w:val="365F91"/>
      <w:kern w:val="0"/>
      <w:sz w:val="24"/>
      <w:szCs w:val="24"/>
      <w:lang w:val="x-none" w:eastAsia="pt-BR"/>
      <w14:ligatures w14:val="none"/>
    </w:rPr>
  </w:style>
  <w:style w:type="character" w:customStyle="1" w:styleId="Ttulo5Char">
    <w:name w:val="Título 5 Char"/>
    <w:basedOn w:val="Fontepargpadro"/>
    <w:link w:val="Ttulo5"/>
    <w:uiPriority w:val="9"/>
    <w:semiHidden/>
    <w:rsid w:val="00E312C1"/>
    <w:rPr>
      <w:rFonts w:ascii="Calibri" w:eastAsia="Times New Roman" w:hAnsi="Calibri" w:cs="Times New Roman"/>
      <w:b/>
      <w:bCs/>
      <w:i/>
      <w:iCs/>
      <w:kern w:val="0"/>
      <w:sz w:val="26"/>
      <w:szCs w:val="26"/>
      <w:lang w:eastAsia="pt-BR"/>
      <w14:ligatures w14:val="none"/>
    </w:rPr>
  </w:style>
  <w:style w:type="paragraph" w:styleId="PargrafodaLista">
    <w:name w:val="List Paragraph"/>
    <w:aliases w:val="SheParágrafo da Lista,Lista Paragrafo em Preto,Texto,Parágrafo da Lista2,List Paragraph Char Char Char,Normal com bullets,DOCs_Paragrafo-1,Paragrafo,Lista Colorida - Ênfase 11,Segundo,Marcadores PDTI"/>
    <w:basedOn w:val="Normal"/>
    <w:link w:val="PargrafodaListaChar"/>
    <w:uiPriority w:val="34"/>
    <w:qFormat/>
    <w:rsid w:val="00E312C1"/>
    <w:pPr>
      <w:ind w:left="720"/>
      <w:contextualSpacing/>
    </w:pPr>
  </w:style>
  <w:style w:type="paragraph" w:styleId="NormalWeb">
    <w:name w:val="Normal (Web)"/>
    <w:basedOn w:val="Normal"/>
    <w:uiPriority w:val="99"/>
    <w:qFormat/>
    <w:rsid w:val="00E312C1"/>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E312C1"/>
    <w:rPr>
      <w:rFonts w:ascii="Tahoma" w:hAnsi="Tahoma" w:cs="Times New Roman"/>
      <w:sz w:val="16"/>
      <w:szCs w:val="16"/>
      <w:lang w:val="x-none" w:eastAsia="x-none"/>
    </w:rPr>
  </w:style>
  <w:style w:type="character" w:customStyle="1" w:styleId="TextodebaloChar">
    <w:name w:val="Texto de balão Char"/>
    <w:basedOn w:val="Fontepargpadro"/>
    <w:link w:val="Textodebalo"/>
    <w:qFormat/>
    <w:rsid w:val="00E312C1"/>
    <w:rPr>
      <w:rFonts w:ascii="Tahoma" w:eastAsia="Times New Roman" w:hAnsi="Tahoma" w:cs="Times New Roman"/>
      <w:kern w:val="0"/>
      <w:sz w:val="16"/>
      <w:szCs w:val="16"/>
      <w:lang w:val="x-none" w:eastAsia="x-none"/>
      <w14:ligatures w14:val="none"/>
    </w:rPr>
  </w:style>
  <w:style w:type="paragraph" w:customStyle="1" w:styleId="Nvel2">
    <w:name w:val="Nível 2"/>
    <w:basedOn w:val="Normal"/>
    <w:next w:val="Normal"/>
    <w:rsid w:val="00E312C1"/>
    <w:pPr>
      <w:spacing w:after="120"/>
      <w:jc w:val="both"/>
    </w:pPr>
    <w:rPr>
      <w:rFonts w:ascii="Arial" w:hAnsi="Arial" w:cs="Times New Roman"/>
      <w:b/>
      <w:szCs w:val="20"/>
    </w:rPr>
  </w:style>
  <w:style w:type="character" w:customStyle="1" w:styleId="normalchar1">
    <w:name w:val="normal__char1"/>
    <w:rsid w:val="00E312C1"/>
    <w:rPr>
      <w:rFonts w:ascii="Arial" w:hAnsi="Arial" w:cs="Arial" w:hint="default"/>
      <w:strike w:val="0"/>
      <w:dstrike w:val="0"/>
      <w:sz w:val="24"/>
      <w:szCs w:val="24"/>
      <w:u w:val="none"/>
      <w:effect w:val="none"/>
    </w:rPr>
  </w:style>
  <w:style w:type="character" w:customStyle="1" w:styleId="apple-style-span">
    <w:name w:val="apple-style-span"/>
    <w:basedOn w:val="Fontepargpadro"/>
    <w:rsid w:val="00E312C1"/>
  </w:style>
  <w:style w:type="character" w:styleId="Hyperlink">
    <w:name w:val="Hyperlink"/>
    <w:uiPriority w:val="99"/>
    <w:qFormat/>
    <w:rsid w:val="00E312C1"/>
    <w:rPr>
      <w:color w:val="000080"/>
      <w:u w:val="single"/>
    </w:rPr>
  </w:style>
  <w:style w:type="paragraph" w:styleId="Citao">
    <w:name w:val="Quote"/>
    <w:basedOn w:val="Normal"/>
    <w:next w:val="Normal"/>
    <w:link w:val="CitaoChar"/>
    <w:uiPriority w:val="29"/>
    <w:qFormat/>
    <w:rsid w:val="00E312C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val="x-none" w:eastAsia="x-none"/>
    </w:rPr>
  </w:style>
  <w:style w:type="character" w:customStyle="1" w:styleId="CitaoChar">
    <w:name w:val="Citação Char"/>
    <w:basedOn w:val="Fontepargpadro"/>
    <w:link w:val="Citao"/>
    <w:uiPriority w:val="29"/>
    <w:rsid w:val="00E312C1"/>
    <w:rPr>
      <w:rFonts w:ascii="Arial" w:eastAsia="Calibri" w:hAnsi="Arial" w:cs="Times New Roman"/>
      <w:i/>
      <w:iCs/>
      <w:color w:val="000000"/>
      <w:kern w:val="0"/>
      <w:sz w:val="20"/>
      <w:szCs w:val="24"/>
      <w:shd w:val="clear" w:color="auto" w:fill="FFFFCC"/>
      <w:lang w:val="x-none" w:eastAsia="x-none"/>
      <w14:ligatures w14:val="none"/>
    </w:rPr>
  </w:style>
  <w:style w:type="paragraph" w:styleId="Commarcadores5">
    <w:name w:val="List Bullet 5"/>
    <w:basedOn w:val="Normal"/>
    <w:rsid w:val="00E312C1"/>
    <w:pPr>
      <w:numPr>
        <w:numId w:val="1"/>
      </w:numPr>
      <w:contextualSpacing/>
    </w:pPr>
  </w:style>
  <w:style w:type="paragraph" w:customStyle="1" w:styleId="citao2">
    <w:name w:val="citação 2"/>
    <w:basedOn w:val="Citao"/>
    <w:link w:val="citao2Char"/>
    <w:qFormat/>
    <w:rsid w:val="00E312C1"/>
    <w:rPr>
      <w:rFonts w:ascii="Ecofont_Spranq_eco_Sans" w:hAnsi="Ecofont_Spranq_eco_Sans"/>
      <w:i w:val="0"/>
      <w:iCs w:val="0"/>
      <w:lang w:eastAsia="en-US"/>
    </w:rPr>
  </w:style>
  <w:style w:type="character" w:customStyle="1" w:styleId="citao2Char">
    <w:name w:val="citação 2 Char"/>
    <w:link w:val="citao2"/>
    <w:rsid w:val="00E312C1"/>
    <w:rPr>
      <w:rFonts w:ascii="Ecofont_Spranq_eco_Sans" w:eastAsia="Calibri" w:hAnsi="Ecofont_Spranq_eco_Sans" w:cs="Times New Roman"/>
      <w:color w:val="000000"/>
      <w:kern w:val="0"/>
      <w:sz w:val="20"/>
      <w:szCs w:val="24"/>
      <w:shd w:val="clear" w:color="auto" w:fill="FFFFCC"/>
      <w:lang w:val="x-none"/>
      <w14:ligatures w14:val="none"/>
    </w:rPr>
  </w:style>
  <w:style w:type="paragraph" w:styleId="Cabealho">
    <w:name w:val="header"/>
    <w:basedOn w:val="Normal"/>
    <w:link w:val="CabealhoChar"/>
    <w:qFormat/>
    <w:rsid w:val="00E312C1"/>
    <w:pPr>
      <w:tabs>
        <w:tab w:val="center" w:pos="4252"/>
        <w:tab w:val="right" w:pos="8504"/>
      </w:tabs>
    </w:pPr>
    <w:rPr>
      <w:rFonts w:cs="Times New Roman"/>
      <w:lang w:val="x-none" w:eastAsia="x-none"/>
    </w:rPr>
  </w:style>
  <w:style w:type="character" w:customStyle="1" w:styleId="CabealhoChar">
    <w:name w:val="Cabeçalho Char"/>
    <w:basedOn w:val="Fontepargpadro"/>
    <w:link w:val="Cabealho"/>
    <w:rsid w:val="00E312C1"/>
    <w:rPr>
      <w:rFonts w:ascii="Ecofont_Spranq_eco_Sans" w:eastAsia="Times New Roman" w:hAnsi="Ecofont_Spranq_eco_Sans" w:cs="Times New Roman"/>
      <w:kern w:val="0"/>
      <w:sz w:val="24"/>
      <w:szCs w:val="24"/>
      <w:lang w:val="x-none" w:eastAsia="x-none"/>
      <w14:ligatures w14:val="none"/>
    </w:rPr>
  </w:style>
  <w:style w:type="paragraph" w:styleId="Rodap">
    <w:name w:val="footer"/>
    <w:basedOn w:val="Normal"/>
    <w:link w:val="RodapChar"/>
    <w:qFormat/>
    <w:rsid w:val="00E312C1"/>
    <w:pPr>
      <w:tabs>
        <w:tab w:val="center" w:pos="4252"/>
        <w:tab w:val="right" w:pos="8504"/>
      </w:tabs>
    </w:pPr>
    <w:rPr>
      <w:rFonts w:cs="Times New Roman"/>
      <w:lang w:val="x-none" w:eastAsia="x-none"/>
    </w:rPr>
  </w:style>
  <w:style w:type="character" w:customStyle="1" w:styleId="RodapChar">
    <w:name w:val="Rodapé Char"/>
    <w:basedOn w:val="Fontepargpadro"/>
    <w:link w:val="Rodap"/>
    <w:rsid w:val="00E312C1"/>
    <w:rPr>
      <w:rFonts w:ascii="Ecofont_Spranq_eco_Sans" w:eastAsia="Times New Roman" w:hAnsi="Ecofont_Spranq_eco_Sans" w:cs="Times New Roman"/>
      <w:kern w:val="0"/>
      <w:sz w:val="24"/>
      <w:szCs w:val="24"/>
      <w:lang w:val="x-none" w:eastAsia="x-none"/>
      <w14:ligatures w14:val="none"/>
    </w:rPr>
  </w:style>
  <w:style w:type="numbering" w:customStyle="1" w:styleId="Estilo1">
    <w:name w:val="Estilo1"/>
    <w:uiPriority w:val="99"/>
    <w:rsid w:val="00E312C1"/>
    <w:pPr>
      <w:numPr>
        <w:numId w:val="2"/>
      </w:numPr>
    </w:pPr>
  </w:style>
  <w:style w:type="numbering" w:customStyle="1" w:styleId="Estilo2">
    <w:name w:val="Estilo2"/>
    <w:uiPriority w:val="99"/>
    <w:rsid w:val="00E312C1"/>
    <w:pPr>
      <w:numPr>
        <w:numId w:val="3"/>
      </w:numPr>
    </w:pPr>
  </w:style>
  <w:style w:type="numbering" w:customStyle="1" w:styleId="Estilo3">
    <w:name w:val="Estilo3"/>
    <w:uiPriority w:val="99"/>
    <w:rsid w:val="00E312C1"/>
    <w:pPr>
      <w:numPr>
        <w:numId w:val="4"/>
      </w:numPr>
    </w:pPr>
  </w:style>
  <w:style w:type="numbering" w:customStyle="1" w:styleId="Estilo4">
    <w:name w:val="Estilo4"/>
    <w:uiPriority w:val="99"/>
    <w:rsid w:val="00E312C1"/>
    <w:pPr>
      <w:numPr>
        <w:numId w:val="5"/>
      </w:numPr>
    </w:pPr>
  </w:style>
  <w:style w:type="numbering" w:customStyle="1" w:styleId="Estilo5">
    <w:name w:val="Estilo5"/>
    <w:uiPriority w:val="99"/>
    <w:rsid w:val="00E312C1"/>
    <w:pPr>
      <w:numPr>
        <w:numId w:val="6"/>
      </w:numPr>
    </w:pPr>
  </w:style>
  <w:style w:type="numbering" w:customStyle="1" w:styleId="Estilo6">
    <w:name w:val="Estilo6"/>
    <w:uiPriority w:val="99"/>
    <w:rsid w:val="00E312C1"/>
    <w:pPr>
      <w:numPr>
        <w:numId w:val="7"/>
      </w:numPr>
    </w:pPr>
  </w:style>
  <w:style w:type="character" w:styleId="Refdecomentrio">
    <w:name w:val="annotation reference"/>
    <w:uiPriority w:val="99"/>
    <w:unhideWhenUsed/>
    <w:rsid w:val="00E312C1"/>
    <w:rPr>
      <w:sz w:val="16"/>
      <w:szCs w:val="16"/>
    </w:rPr>
  </w:style>
  <w:style w:type="paragraph" w:styleId="Textodecomentrio">
    <w:name w:val="annotation text"/>
    <w:basedOn w:val="Normal"/>
    <w:link w:val="TextodecomentrioChar"/>
    <w:uiPriority w:val="99"/>
    <w:unhideWhenUsed/>
    <w:rsid w:val="00E312C1"/>
    <w:rPr>
      <w:rFonts w:cs="Times New Roman"/>
      <w:sz w:val="20"/>
      <w:szCs w:val="20"/>
      <w:lang w:val="x-none"/>
    </w:rPr>
  </w:style>
  <w:style w:type="character" w:customStyle="1" w:styleId="TextodecomentrioChar">
    <w:name w:val="Texto de comentário Char"/>
    <w:basedOn w:val="Fontepargpadro"/>
    <w:link w:val="Textodecomentrio"/>
    <w:uiPriority w:val="99"/>
    <w:rsid w:val="00E312C1"/>
    <w:rPr>
      <w:rFonts w:ascii="Ecofont_Spranq_eco_Sans" w:eastAsia="Times New Roman" w:hAnsi="Ecofont_Spranq_eco_Sans" w:cs="Times New Roman"/>
      <w:kern w:val="0"/>
      <w:sz w:val="20"/>
      <w:szCs w:val="20"/>
      <w:lang w:val="x-none" w:eastAsia="pt-BR"/>
      <w14:ligatures w14:val="none"/>
    </w:rPr>
  </w:style>
  <w:style w:type="paragraph" w:styleId="Assuntodocomentrio">
    <w:name w:val="annotation subject"/>
    <w:basedOn w:val="Textodecomentrio"/>
    <w:next w:val="Textodecomentrio"/>
    <w:link w:val="AssuntodocomentrioChar"/>
    <w:semiHidden/>
    <w:unhideWhenUsed/>
    <w:rsid w:val="00E312C1"/>
    <w:rPr>
      <w:b/>
      <w:bCs/>
    </w:rPr>
  </w:style>
  <w:style w:type="character" w:customStyle="1" w:styleId="AssuntodocomentrioChar">
    <w:name w:val="Assunto do comentário Char"/>
    <w:basedOn w:val="TextodecomentrioChar"/>
    <w:link w:val="Assuntodocomentrio"/>
    <w:semiHidden/>
    <w:rsid w:val="00E312C1"/>
    <w:rPr>
      <w:rFonts w:ascii="Ecofont_Spranq_eco_Sans" w:eastAsia="Times New Roman" w:hAnsi="Ecofont_Spranq_eco_Sans" w:cs="Times New Roman"/>
      <w:b/>
      <w:bCs/>
      <w:kern w:val="0"/>
      <w:sz w:val="20"/>
      <w:szCs w:val="20"/>
      <w:lang w:val="x-none" w:eastAsia="pt-BR"/>
      <w14:ligatures w14:val="none"/>
    </w:rPr>
  </w:style>
  <w:style w:type="paragraph" w:customStyle="1" w:styleId="Nivel01">
    <w:name w:val="Nivel 01"/>
    <w:basedOn w:val="Ttulo2"/>
    <w:next w:val="Normal"/>
    <w:link w:val="Nivel01Char"/>
    <w:qFormat/>
    <w:rsid w:val="00E312C1"/>
    <w:pPr>
      <w:numPr>
        <w:numId w:val="11"/>
      </w:numPr>
      <w:tabs>
        <w:tab w:val="left" w:pos="567"/>
      </w:tabs>
      <w:spacing w:before="240"/>
      <w:jc w:val="both"/>
    </w:pPr>
    <w:rPr>
      <w:rFonts w:ascii="Calibri" w:hAnsi="Calibri"/>
      <w:spacing w:val="5"/>
      <w:kern w:val="28"/>
      <w:szCs w:val="52"/>
      <w:lang w:eastAsia="pt-BR"/>
    </w:rPr>
  </w:style>
  <w:style w:type="paragraph" w:customStyle="1" w:styleId="Nivel01Titulo">
    <w:name w:val="Nivel_01_Titulo"/>
    <w:basedOn w:val="Nivel01"/>
    <w:link w:val="Nivel01TituloChar"/>
    <w:rsid w:val="00E312C1"/>
    <w:pPr>
      <w:jc w:val="left"/>
    </w:pPr>
    <w:rPr>
      <w:b w:val="0"/>
      <w:sz w:val="52"/>
    </w:rPr>
  </w:style>
  <w:style w:type="paragraph" w:styleId="Ttulo">
    <w:name w:val="Title"/>
    <w:basedOn w:val="Normal"/>
    <w:next w:val="Normal"/>
    <w:link w:val="TtuloChar"/>
    <w:uiPriority w:val="10"/>
    <w:qFormat/>
    <w:rsid w:val="00E312C1"/>
    <w:pPr>
      <w:pBdr>
        <w:bottom w:val="single" w:sz="8" w:space="4" w:color="4F81BD"/>
      </w:pBdr>
      <w:spacing w:after="300"/>
      <w:contextualSpacing/>
    </w:pPr>
    <w:rPr>
      <w:rFonts w:ascii="Calibri" w:hAnsi="Calibri" w:cs="Times New Roman"/>
      <w:color w:val="17365D"/>
      <w:spacing w:val="5"/>
      <w:kern w:val="28"/>
      <w:sz w:val="52"/>
      <w:szCs w:val="52"/>
      <w:lang w:val="x-none"/>
    </w:rPr>
  </w:style>
  <w:style w:type="character" w:customStyle="1" w:styleId="TtuloChar">
    <w:name w:val="Título Char"/>
    <w:basedOn w:val="Fontepargpadro"/>
    <w:link w:val="Ttulo"/>
    <w:uiPriority w:val="10"/>
    <w:rsid w:val="00E312C1"/>
    <w:rPr>
      <w:rFonts w:ascii="Calibri" w:eastAsia="Times New Roman" w:hAnsi="Calibri" w:cs="Times New Roman"/>
      <w:color w:val="17365D"/>
      <w:spacing w:val="5"/>
      <w:kern w:val="28"/>
      <w:sz w:val="52"/>
      <w:szCs w:val="52"/>
      <w:lang w:val="x-none" w:eastAsia="pt-BR"/>
      <w14:ligatures w14:val="none"/>
    </w:rPr>
  </w:style>
  <w:style w:type="character" w:customStyle="1" w:styleId="Nivel01Char">
    <w:name w:val="Nivel 01 Char"/>
    <w:link w:val="Nivel01"/>
    <w:rsid w:val="00E312C1"/>
    <w:rPr>
      <w:rFonts w:ascii="Calibri" w:eastAsia="Times New Roman" w:hAnsi="Calibri" w:cs="Times New Roman"/>
      <w:b/>
      <w:color w:val="000000"/>
      <w:spacing w:val="5"/>
      <w:kern w:val="28"/>
      <w:sz w:val="24"/>
      <w:szCs w:val="52"/>
      <w:lang w:val="x-none" w:eastAsia="pt-BR"/>
      <w14:ligatures w14:val="none"/>
    </w:rPr>
  </w:style>
  <w:style w:type="character" w:customStyle="1" w:styleId="Nivel01TituloChar">
    <w:name w:val="Nivel_01_Titulo Char"/>
    <w:link w:val="Nivel01Titulo"/>
    <w:rsid w:val="00E312C1"/>
    <w:rPr>
      <w:rFonts w:ascii="Calibri" w:eastAsia="Times New Roman" w:hAnsi="Calibri" w:cs="Times New Roman"/>
      <w:color w:val="000000"/>
      <w:spacing w:val="5"/>
      <w:kern w:val="28"/>
      <w:sz w:val="52"/>
      <w:szCs w:val="52"/>
      <w:lang w:val="x-none" w:eastAsia="pt-BR"/>
      <w14:ligatures w14:val="none"/>
    </w:rPr>
  </w:style>
  <w:style w:type="table" w:styleId="Tabelacomgrade">
    <w:name w:val="Table Grid"/>
    <w:basedOn w:val="Tabelanormal"/>
    <w:uiPriority w:val="59"/>
    <w:qFormat/>
    <w:rsid w:val="00E312C1"/>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E312C1"/>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kern w:val="0"/>
      <w:sz w:val="20"/>
      <w:szCs w:val="24"/>
      <w:lang w:eastAsia="zh-CN" w:bidi="hi-IN"/>
      <w14:ligatures w14:val="none"/>
    </w:rPr>
  </w:style>
  <w:style w:type="character" w:customStyle="1" w:styleId="QuoteChar">
    <w:name w:val="Quote Char"/>
    <w:link w:val="Citao1"/>
    <w:rsid w:val="00E312C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E312C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kern w:val="2"/>
      <w:sz w:val="22"/>
      <w:szCs w:val="22"/>
      <w:lang w:eastAsia="en-US"/>
      <w14:ligatures w14:val="standardContextual"/>
    </w:rPr>
  </w:style>
  <w:style w:type="paragraph" w:customStyle="1" w:styleId="paragraph">
    <w:name w:val="paragraph"/>
    <w:basedOn w:val="Normal"/>
    <w:rsid w:val="00E312C1"/>
    <w:pPr>
      <w:spacing w:before="100" w:beforeAutospacing="1" w:after="100" w:afterAutospacing="1"/>
    </w:pPr>
    <w:rPr>
      <w:rFonts w:ascii="Times New Roman" w:hAnsi="Times New Roman" w:cs="Times New Roman"/>
    </w:rPr>
  </w:style>
  <w:style w:type="character" w:customStyle="1" w:styleId="normaltextrun">
    <w:name w:val="normaltextrun"/>
    <w:basedOn w:val="Fontepargpadro"/>
    <w:rsid w:val="00E312C1"/>
  </w:style>
  <w:style w:type="character" w:customStyle="1" w:styleId="eop">
    <w:name w:val="eop"/>
    <w:basedOn w:val="Fontepargpadro"/>
    <w:rsid w:val="00E312C1"/>
  </w:style>
  <w:style w:type="character" w:customStyle="1" w:styleId="spellingerror">
    <w:name w:val="spellingerror"/>
    <w:basedOn w:val="Fontepargpadro"/>
    <w:rsid w:val="00E312C1"/>
  </w:style>
  <w:style w:type="paragraph" w:styleId="Corpodetexto">
    <w:name w:val="Body Text"/>
    <w:basedOn w:val="Normal"/>
    <w:link w:val="CorpodetextoChar"/>
    <w:uiPriority w:val="99"/>
    <w:unhideWhenUsed/>
    <w:qFormat/>
    <w:rsid w:val="00E312C1"/>
    <w:pPr>
      <w:spacing w:before="100" w:beforeAutospacing="1" w:after="100" w:afterAutospacing="1"/>
    </w:pPr>
    <w:rPr>
      <w:rFonts w:ascii="Times New Roman" w:hAnsi="Times New Roman" w:cs="Times New Roman"/>
      <w:lang w:val="x-none"/>
    </w:rPr>
  </w:style>
  <w:style w:type="character" w:customStyle="1" w:styleId="CorpodetextoChar">
    <w:name w:val="Corpo de texto Char"/>
    <w:basedOn w:val="Fontepargpadro"/>
    <w:link w:val="Corpodetexto"/>
    <w:uiPriority w:val="99"/>
    <w:qFormat/>
    <w:rsid w:val="00E312C1"/>
    <w:rPr>
      <w:rFonts w:ascii="Times New Roman" w:eastAsia="Times New Roman" w:hAnsi="Times New Roman" w:cs="Times New Roman"/>
      <w:kern w:val="0"/>
      <w:sz w:val="24"/>
      <w:szCs w:val="24"/>
      <w:lang w:val="x-none" w:eastAsia="pt-BR"/>
      <w14:ligatures w14:val="none"/>
    </w:rPr>
  </w:style>
  <w:style w:type="paragraph" w:customStyle="1" w:styleId="Nivel10">
    <w:name w:val="Nivel1"/>
    <w:basedOn w:val="Ttulo1"/>
    <w:link w:val="Nivel1Char"/>
    <w:qFormat/>
    <w:rsid w:val="00E312C1"/>
    <w:pPr>
      <w:spacing w:line="276" w:lineRule="auto"/>
      <w:ind w:left="357" w:hanging="357"/>
      <w:jc w:val="both"/>
    </w:pPr>
    <w:rPr>
      <w:rFonts w:ascii="Arial" w:hAnsi="Arial"/>
      <w:b w:val="0"/>
      <w:color w:val="000000"/>
    </w:rPr>
  </w:style>
  <w:style w:type="character" w:customStyle="1" w:styleId="Nivel1Char">
    <w:name w:val="Nivel1 Char"/>
    <w:link w:val="Nivel10"/>
    <w:rsid w:val="00E312C1"/>
    <w:rPr>
      <w:rFonts w:ascii="Arial" w:eastAsia="Times New Roman" w:hAnsi="Arial" w:cs="Times New Roman"/>
      <w:bCs/>
      <w:color w:val="000000"/>
      <w:kern w:val="0"/>
      <w:sz w:val="28"/>
      <w:szCs w:val="28"/>
      <w:lang w:val="x-none" w:eastAsia="pt-BR"/>
      <w14:ligatures w14:val="none"/>
    </w:rPr>
  </w:style>
  <w:style w:type="paragraph" w:customStyle="1" w:styleId="PargrafodaLista1">
    <w:name w:val="Parágrafo da Lista1"/>
    <w:basedOn w:val="Normal"/>
    <w:uiPriority w:val="34"/>
    <w:qFormat/>
    <w:rsid w:val="00E312C1"/>
    <w:pPr>
      <w:ind w:left="720"/>
    </w:pPr>
    <w:rPr>
      <w:rFonts w:cs="Ecofont_Spranq_eco_Sans"/>
    </w:rPr>
  </w:style>
  <w:style w:type="paragraph" w:customStyle="1" w:styleId="Nivel2">
    <w:name w:val="Nivel 2"/>
    <w:qFormat/>
    <w:rsid w:val="00E312C1"/>
    <w:pPr>
      <w:numPr>
        <w:ilvl w:val="1"/>
        <w:numId w:val="9"/>
      </w:numPr>
      <w:spacing w:before="120" w:after="120" w:line="276" w:lineRule="auto"/>
      <w:jc w:val="both"/>
    </w:pPr>
    <w:rPr>
      <w:rFonts w:ascii="Ecofont_Spranq_eco_Sans" w:eastAsia="Arial Unicode MS" w:hAnsi="Ecofont_Spranq_eco_Sans" w:cs="Times New Roman"/>
      <w:kern w:val="0"/>
      <w:sz w:val="20"/>
      <w:szCs w:val="20"/>
      <w:lang w:eastAsia="pt-BR"/>
      <w14:ligatures w14:val="none"/>
    </w:rPr>
  </w:style>
  <w:style w:type="paragraph" w:customStyle="1" w:styleId="Nivel1">
    <w:name w:val="Nivel 1"/>
    <w:basedOn w:val="Nivel2"/>
    <w:next w:val="Nivel2"/>
    <w:qFormat/>
    <w:rsid w:val="00E312C1"/>
    <w:pPr>
      <w:numPr>
        <w:ilvl w:val="0"/>
      </w:numPr>
    </w:pPr>
    <w:rPr>
      <w:rFonts w:cs="Arial"/>
      <w:b/>
    </w:rPr>
  </w:style>
  <w:style w:type="paragraph" w:customStyle="1" w:styleId="Nivel3">
    <w:name w:val="Nivel 3"/>
    <w:basedOn w:val="Nivel2"/>
    <w:link w:val="Nivel3Char"/>
    <w:qFormat/>
    <w:rsid w:val="00E312C1"/>
    <w:pPr>
      <w:numPr>
        <w:ilvl w:val="2"/>
      </w:numPr>
    </w:pPr>
    <w:rPr>
      <w:rFonts w:cs="Arial"/>
      <w:color w:val="000000"/>
    </w:rPr>
  </w:style>
  <w:style w:type="paragraph" w:customStyle="1" w:styleId="Nivel4">
    <w:name w:val="Nivel 4"/>
    <w:basedOn w:val="Nivel3"/>
    <w:link w:val="Nivel4Char"/>
    <w:qFormat/>
    <w:rsid w:val="00E312C1"/>
    <w:pPr>
      <w:numPr>
        <w:ilvl w:val="3"/>
      </w:numPr>
    </w:pPr>
    <w:rPr>
      <w:rFonts w:cs="Times New Roman"/>
      <w:color w:val="auto"/>
      <w:lang w:val="x-none"/>
    </w:rPr>
  </w:style>
  <w:style w:type="paragraph" w:customStyle="1" w:styleId="Nivel5">
    <w:name w:val="Nivel 5"/>
    <w:basedOn w:val="Nivel4"/>
    <w:qFormat/>
    <w:rsid w:val="00E312C1"/>
    <w:pPr>
      <w:numPr>
        <w:ilvl w:val="4"/>
      </w:numPr>
      <w:ind w:left="3348" w:hanging="1080"/>
    </w:pPr>
  </w:style>
  <w:style w:type="character" w:customStyle="1" w:styleId="Nivel4Char">
    <w:name w:val="Nivel 4 Char"/>
    <w:link w:val="Nivel4"/>
    <w:rsid w:val="00E312C1"/>
    <w:rPr>
      <w:rFonts w:ascii="Ecofont_Spranq_eco_Sans" w:eastAsia="Arial Unicode MS" w:hAnsi="Ecofont_Spranq_eco_Sans" w:cs="Times New Roman"/>
      <w:kern w:val="0"/>
      <w:sz w:val="20"/>
      <w:szCs w:val="20"/>
      <w:lang w:val="x-none" w:eastAsia="pt-BR"/>
      <w14:ligatures w14:val="none"/>
    </w:rPr>
  </w:style>
  <w:style w:type="paragraph" w:customStyle="1" w:styleId="textbody">
    <w:name w:val="textbody"/>
    <w:basedOn w:val="Normal"/>
    <w:rsid w:val="00E312C1"/>
    <w:pPr>
      <w:spacing w:before="100" w:beforeAutospacing="1" w:after="100" w:afterAutospacing="1"/>
    </w:pPr>
    <w:rPr>
      <w:rFonts w:ascii="Times New Roman" w:hAnsi="Times New Roman" w:cs="Times New Roman"/>
    </w:rPr>
  </w:style>
  <w:style w:type="character" w:customStyle="1" w:styleId="MenoPendente1">
    <w:name w:val="Menção Pendente1"/>
    <w:uiPriority w:val="99"/>
    <w:semiHidden/>
    <w:unhideWhenUsed/>
    <w:rsid w:val="00E312C1"/>
    <w:rPr>
      <w:color w:val="605E5C"/>
      <w:shd w:val="clear" w:color="auto" w:fill="E1DFDD"/>
    </w:rPr>
  </w:style>
  <w:style w:type="paragraph" w:styleId="Corpodetexto2">
    <w:name w:val="Body Text 2"/>
    <w:basedOn w:val="Normal"/>
    <w:link w:val="Corpodetexto2Char"/>
    <w:unhideWhenUsed/>
    <w:rsid w:val="00E312C1"/>
    <w:pPr>
      <w:spacing w:after="120" w:line="480" w:lineRule="auto"/>
    </w:pPr>
    <w:rPr>
      <w:rFonts w:cs="Times New Roman"/>
      <w:lang w:val="x-none"/>
    </w:rPr>
  </w:style>
  <w:style w:type="character" w:customStyle="1" w:styleId="Corpodetexto2Char">
    <w:name w:val="Corpo de texto 2 Char"/>
    <w:basedOn w:val="Fontepargpadro"/>
    <w:link w:val="Corpodetexto2"/>
    <w:rsid w:val="00E312C1"/>
    <w:rPr>
      <w:rFonts w:ascii="Ecofont_Spranq_eco_Sans" w:eastAsia="Times New Roman" w:hAnsi="Ecofont_Spranq_eco_Sans" w:cs="Times New Roman"/>
      <w:kern w:val="0"/>
      <w:sz w:val="24"/>
      <w:szCs w:val="24"/>
      <w:lang w:val="x-none" w:eastAsia="pt-BR"/>
      <w14:ligatures w14:val="none"/>
    </w:rPr>
  </w:style>
  <w:style w:type="paragraph" w:styleId="Recuodecorpodetexto">
    <w:name w:val="Body Text Indent"/>
    <w:basedOn w:val="Normal"/>
    <w:link w:val="RecuodecorpodetextoChar"/>
    <w:unhideWhenUsed/>
    <w:qFormat/>
    <w:rsid w:val="00E312C1"/>
    <w:pPr>
      <w:spacing w:after="120"/>
      <w:ind w:left="283"/>
    </w:pPr>
    <w:rPr>
      <w:rFonts w:cs="Times New Roman"/>
      <w:lang w:val="x-none"/>
    </w:rPr>
  </w:style>
  <w:style w:type="character" w:customStyle="1" w:styleId="RecuodecorpodetextoChar">
    <w:name w:val="Recuo de corpo de texto Char"/>
    <w:basedOn w:val="Fontepargpadro"/>
    <w:link w:val="Recuodecorpodetexto"/>
    <w:qFormat/>
    <w:rsid w:val="00E312C1"/>
    <w:rPr>
      <w:rFonts w:ascii="Ecofont_Spranq_eco_Sans" w:eastAsia="Times New Roman" w:hAnsi="Ecofont_Spranq_eco_Sans" w:cs="Times New Roman"/>
      <w:kern w:val="0"/>
      <w:sz w:val="24"/>
      <w:szCs w:val="24"/>
      <w:lang w:val="x-none" w:eastAsia="pt-BR"/>
      <w14:ligatures w14:val="none"/>
    </w:rPr>
  </w:style>
  <w:style w:type="paragraph" w:customStyle="1" w:styleId="WW-Corpodetexto3">
    <w:name w:val="WW-Corpo de texto 3"/>
    <w:basedOn w:val="Normal"/>
    <w:rsid w:val="00E312C1"/>
    <w:pPr>
      <w:spacing w:line="360" w:lineRule="auto"/>
      <w:jc w:val="both"/>
    </w:pPr>
    <w:rPr>
      <w:rFonts w:ascii="Times New Roman" w:hAnsi="Times New Roman" w:cs="Times New Roman"/>
      <w:szCs w:val="20"/>
      <w:lang w:eastAsia="ar-SA"/>
    </w:rPr>
  </w:style>
  <w:style w:type="paragraph" w:styleId="Subttulo">
    <w:name w:val="Subtitle"/>
    <w:basedOn w:val="Normal"/>
    <w:next w:val="Normal"/>
    <w:link w:val="SubttuloChar"/>
    <w:uiPriority w:val="11"/>
    <w:qFormat/>
    <w:rsid w:val="00E312C1"/>
    <w:pPr>
      <w:numPr>
        <w:ilvl w:val="1"/>
      </w:numPr>
      <w:suppressAutoHyphens/>
      <w:jc w:val="center"/>
    </w:pPr>
    <w:rPr>
      <w:rFonts w:ascii="Calibri" w:hAnsi="Calibri" w:cs="Times New Roman"/>
      <w:b/>
      <w:iCs/>
      <w:color w:val="4F81BD"/>
      <w:spacing w:val="15"/>
      <w:lang w:val="x-none" w:eastAsia="ar-SA"/>
    </w:rPr>
  </w:style>
  <w:style w:type="character" w:customStyle="1" w:styleId="SubttuloChar">
    <w:name w:val="Subtítulo Char"/>
    <w:basedOn w:val="Fontepargpadro"/>
    <w:link w:val="Subttulo"/>
    <w:uiPriority w:val="11"/>
    <w:rsid w:val="00E312C1"/>
    <w:rPr>
      <w:rFonts w:ascii="Calibri" w:eastAsia="Times New Roman" w:hAnsi="Calibri" w:cs="Times New Roman"/>
      <w:b/>
      <w:iCs/>
      <w:color w:val="4F81BD"/>
      <w:spacing w:val="15"/>
      <w:kern w:val="0"/>
      <w:sz w:val="24"/>
      <w:szCs w:val="24"/>
      <w:lang w:val="x-none" w:eastAsia="ar-SA"/>
      <w14:ligatures w14:val="none"/>
    </w:rPr>
  </w:style>
  <w:style w:type="paragraph" w:styleId="Lista">
    <w:name w:val="List"/>
    <w:basedOn w:val="Normal"/>
    <w:rsid w:val="00E312C1"/>
    <w:pPr>
      <w:suppressAutoHyphens/>
      <w:ind w:left="283" w:hanging="283"/>
    </w:pPr>
    <w:rPr>
      <w:rFonts w:ascii="Calibri" w:hAnsi="Calibri" w:cs="Times New Roman"/>
      <w:lang w:eastAsia="ar-SA"/>
    </w:rPr>
  </w:style>
  <w:style w:type="paragraph" w:customStyle="1" w:styleId="Lista41">
    <w:name w:val="Lista 41"/>
    <w:basedOn w:val="Normal"/>
    <w:rsid w:val="00E312C1"/>
    <w:pPr>
      <w:suppressAutoHyphens/>
      <w:ind w:left="1132" w:hanging="283"/>
    </w:pPr>
    <w:rPr>
      <w:rFonts w:ascii="Calibri" w:hAnsi="Calibri" w:cs="Times New Roman"/>
      <w:lang w:eastAsia="ar-SA"/>
    </w:rPr>
  </w:style>
  <w:style w:type="paragraph" w:customStyle="1" w:styleId="Lista51">
    <w:name w:val="Lista 51"/>
    <w:basedOn w:val="Normal"/>
    <w:rsid w:val="00E312C1"/>
    <w:pPr>
      <w:suppressAutoHyphens/>
      <w:ind w:left="1415" w:hanging="283"/>
    </w:pPr>
    <w:rPr>
      <w:rFonts w:ascii="Calibri" w:hAnsi="Calibri" w:cs="Times New Roman"/>
      <w:lang w:eastAsia="ar-SA"/>
    </w:rPr>
  </w:style>
  <w:style w:type="paragraph" w:customStyle="1" w:styleId="Lista31">
    <w:name w:val="Lista 31"/>
    <w:basedOn w:val="Normal"/>
    <w:rsid w:val="00E312C1"/>
    <w:pPr>
      <w:suppressAutoHyphens/>
      <w:ind w:left="849" w:hanging="283"/>
    </w:pPr>
    <w:rPr>
      <w:rFonts w:ascii="Calibri" w:hAnsi="Calibri" w:cs="Times New Roman"/>
      <w:lang w:eastAsia="ar-SA"/>
    </w:rPr>
  </w:style>
  <w:style w:type="paragraph" w:customStyle="1" w:styleId="Corpodetexto22">
    <w:name w:val="Corpo de texto 22"/>
    <w:basedOn w:val="Normal"/>
    <w:rsid w:val="00E312C1"/>
    <w:pPr>
      <w:ind w:right="-567"/>
      <w:jc w:val="both"/>
    </w:pPr>
    <w:rPr>
      <w:rFonts w:ascii="Times New Roman" w:hAnsi="Times New Roman" w:cs="Times New Roman"/>
      <w:b/>
      <w:szCs w:val="20"/>
    </w:rPr>
  </w:style>
  <w:style w:type="paragraph" w:customStyle="1" w:styleId="Default">
    <w:name w:val="Default"/>
    <w:rsid w:val="00E312C1"/>
    <w:pPr>
      <w:suppressAutoHyphens/>
      <w:autoSpaceDE w:val="0"/>
      <w:spacing w:after="0" w:line="240" w:lineRule="auto"/>
    </w:pPr>
    <w:rPr>
      <w:rFonts w:ascii="Arial" w:eastAsia="Arial" w:hAnsi="Arial" w:cs="Arial"/>
      <w:color w:val="000000"/>
      <w:kern w:val="0"/>
      <w:sz w:val="24"/>
      <w:szCs w:val="24"/>
      <w:lang w:eastAsia="ar-SA"/>
      <w14:ligatures w14:val="none"/>
    </w:rPr>
  </w:style>
  <w:style w:type="paragraph" w:customStyle="1" w:styleId="Corpodetexto31">
    <w:name w:val="Corpo de texto 31"/>
    <w:basedOn w:val="Normal"/>
    <w:rsid w:val="00E312C1"/>
    <w:pPr>
      <w:suppressAutoHyphens/>
      <w:jc w:val="both"/>
    </w:pPr>
    <w:rPr>
      <w:rFonts w:ascii="Calibri" w:hAnsi="Calibri" w:cs="Times New Roman"/>
      <w:sz w:val="22"/>
      <w:szCs w:val="20"/>
      <w:lang w:eastAsia="ar-SA"/>
    </w:rPr>
  </w:style>
  <w:style w:type="paragraph" w:styleId="Lista5">
    <w:name w:val="List 5"/>
    <w:basedOn w:val="Normal"/>
    <w:rsid w:val="00E312C1"/>
    <w:pPr>
      <w:ind w:left="1415" w:hanging="283"/>
      <w:contextualSpacing/>
    </w:pPr>
  </w:style>
  <w:style w:type="paragraph" w:customStyle="1" w:styleId="Textopadro">
    <w:name w:val="Texto padrão"/>
    <w:basedOn w:val="Normal"/>
    <w:rsid w:val="00E312C1"/>
    <w:pPr>
      <w:widowControl w:val="0"/>
      <w:snapToGrid w:val="0"/>
    </w:pPr>
    <w:rPr>
      <w:rFonts w:ascii="Times New Roman" w:hAnsi="Times New Roman" w:cs="Times New Roman"/>
      <w:szCs w:val="20"/>
      <w:lang w:val="en-US"/>
    </w:rPr>
  </w:style>
  <w:style w:type="character" w:customStyle="1" w:styleId="MenoPendente2">
    <w:name w:val="Menção Pendente2"/>
    <w:uiPriority w:val="99"/>
    <w:semiHidden/>
    <w:unhideWhenUsed/>
    <w:rsid w:val="00E312C1"/>
    <w:rPr>
      <w:color w:val="605E5C"/>
      <w:shd w:val="clear" w:color="auto" w:fill="E1DFDD"/>
    </w:rPr>
  </w:style>
  <w:style w:type="paragraph" w:styleId="Lista3">
    <w:name w:val="List 3"/>
    <w:basedOn w:val="Normal"/>
    <w:semiHidden/>
    <w:unhideWhenUsed/>
    <w:rsid w:val="00E312C1"/>
    <w:pPr>
      <w:ind w:left="849" w:hanging="283"/>
      <w:contextualSpacing/>
    </w:pPr>
  </w:style>
  <w:style w:type="character" w:styleId="HiperlinkVisitado">
    <w:name w:val="FollowedHyperlink"/>
    <w:uiPriority w:val="99"/>
    <w:semiHidden/>
    <w:unhideWhenUsed/>
    <w:rsid w:val="00E312C1"/>
    <w:rPr>
      <w:color w:val="800080"/>
      <w:u w:val="single"/>
    </w:rPr>
  </w:style>
  <w:style w:type="paragraph" w:customStyle="1" w:styleId="xl67">
    <w:name w:val="xl67"/>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000000"/>
      <w:sz w:val="20"/>
      <w:szCs w:val="20"/>
    </w:rPr>
  </w:style>
  <w:style w:type="paragraph" w:customStyle="1" w:styleId="xl68">
    <w:name w:val="xl68"/>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69">
    <w:name w:val="xl69"/>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sz w:val="20"/>
      <w:szCs w:val="20"/>
    </w:rPr>
  </w:style>
  <w:style w:type="paragraph" w:customStyle="1" w:styleId="xl70">
    <w:name w:val="xl7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000000"/>
      <w:sz w:val="20"/>
      <w:szCs w:val="20"/>
    </w:rPr>
  </w:style>
  <w:style w:type="paragraph" w:customStyle="1" w:styleId="xl71">
    <w:name w:val="xl71"/>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72">
    <w:name w:val="xl72"/>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73">
    <w:name w:val="xl73"/>
    <w:basedOn w:val="Normal"/>
    <w:rsid w:val="00E312C1"/>
    <w:pPr>
      <w:pBdr>
        <w:top w:val="single" w:sz="4" w:space="0" w:color="auto"/>
        <w:left w:val="single" w:sz="4" w:space="0" w:color="auto"/>
        <w:bottom w:val="single" w:sz="4" w:space="0" w:color="auto"/>
        <w:right w:val="single" w:sz="4" w:space="0" w:color="auto"/>
      </w:pBdr>
      <w:shd w:val="clear" w:color="1F497D" w:fill="D9D9D9"/>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74">
    <w:name w:val="xl74"/>
    <w:basedOn w:val="Normal"/>
    <w:rsid w:val="00E312C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hAnsi="Times New Roman" w:cs="Times New Roman"/>
      <w:b/>
      <w:bCs/>
      <w:sz w:val="20"/>
      <w:szCs w:val="20"/>
    </w:rPr>
  </w:style>
  <w:style w:type="paragraph" w:customStyle="1" w:styleId="xl75">
    <w:name w:val="xl75"/>
    <w:basedOn w:val="Normal"/>
    <w:rsid w:val="00E312C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rFonts w:ascii="Times New Roman" w:hAnsi="Times New Roman" w:cs="Times New Roman"/>
      <w:color w:val="000000"/>
      <w:sz w:val="20"/>
      <w:szCs w:val="20"/>
    </w:rPr>
  </w:style>
  <w:style w:type="paragraph" w:customStyle="1" w:styleId="xl76">
    <w:name w:val="xl76"/>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color w:val="000000"/>
      <w:sz w:val="20"/>
      <w:szCs w:val="20"/>
    </w:rPr>
  </w:style>
  <w:style w:type="paragraph" w:customStyle="1" w:styleId="xl77">
    <w:name w:val="xl77"/>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78">
    <w:name w:val="xl78"/>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79">
    <w:name w:val="xl79"/>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0"/>
      <w:szCs w:val="20"/>
    </w:rPr>
  </w:style>
  <w:style w:type="paragraph" w:customStyle="1" w:styleId="xl80">
    <w:name w:val="xl8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81">
    <w:name w:val="xl81"/>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0"/>
      <w:szCs w:val="20"/>
    </w:rPr>
  </w:style>
  <w:style w:type="paragraph" w:customStyle="1" w:styleId="xl82">
    <w:name w:val="xl82"/>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83">
    <w:name w:val="xl83"/>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84">
    <w:name w:val="xl84"/>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85">
    <w:name w:val="xl85"/>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0"/>
      <w:szCs w:val="20"/>
    </w:rPr>
  </w:style>
  <w:style w:type="paragraph" w:customStyle="1" w:styleId="xl86">
    <w:name w:val="xl86"/>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87">
    <w:name w:val="xl87"/>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88">
    <w:name w:val="xl88"/>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89">
    <w:name w:val="xl89"/>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sz w:val="20"/>
      <w:szCs w:val="20"/>
    </w:rPr>
  </w:style>
  <w:style w:type="paragraph" w:customStyle="1" w:styleId="xl90">
    <w:name w:val="xl9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91">
    <w:name w:val="xl91"/>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color w:val="000000"/>
      <w:sz w:val="20"/>
      <w:szCs w:val="20"/>
    </w:rPr>
  </w:style>
  <w:style w:type="paragraph" w:customStyle="1" w:styleId="xl92">
    <w:name w:val="xl92"/>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sz w:val="20"/>
      <w:szCs w:val="20"/>
    </w:rPr>
  </w:style>
  <w:style w:type="paragraph" w:customStyle="1" w:styleId="xl93">
    <w:name w:val="xl93"/>
    <w:basedOn w:val="Normal"/>
    <w:rsid w:val="00E312C1"/>
    <w:pPr>
      <w:spacing w:before="100" w:beforeAutospacing="1" w:after="100" w:afterAutospacing="1"/>
      <w:jc w:val="right"/>
    </w:pPr>
    <w:rPr>
      <w:rFonts w:ascii="Times New Roman" w:hAnsi="Times New Roman" w:cs="Times New Roman"/>
    </w:rPr>
  </w:style>
  <w:style w:type="paragraph" w:customStyle="1" w:styleId="xl94">
    <w:name w:val="xl94"/>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95">
    <w:name w:val="xl95"/>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sz w:val="20"/>
      <w:szCs w:val="20"/>
    </w:rPr>
  </w:style>
  <w:style w:type="paragraph" w:customStyle="1" w:styleId="xl96">
    <w:name w:val="xl96"/>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color w:val="000000"/>
      <w:sz w:val="20"/>
      <w:szCs w:val="20"/>
    </w:rPr>
  </w:style>
  <w:style w:type="paragraph" w:customStyle="1" w:styleId="xl97">
    <w:name w:val="xl97"/>
    <w:basedOn w:val="Normal"/>
    <w:rsid w:val="00E312C1"/>
    <w:pPr>
      <w:pBdr>
        <w:top w:val="single" w:sz="4" w:space="0" w:color="auto"/>
        <w:left w:val="single" w:sz="4" w:space="0" w:color="auto"/>
        <w:right w:val="single" w:sz="4" w:space="0" w:color="auto"/>
      </w:pBdr>
      <w:shd w:val="clear" w:color="1F497D" w:fill="D9D9D9"/>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98">
    <w:name w:val="xl98"/>
    <w:basedOn w:val="Normal"/>
    <w:rsid w:val="00E312C1"/>
    <w:pPr>
      <w:spacing w:before="100" w:beforeAutospacing="1" w:after="100" w:afterAutospacing="1"/>
      <w:jc w:val="center"/>
    </w:pPr>
    <w:rPr>
      <w:rFonts w:ascii="Times New Roman" w:hAnsi="Times New Roman" w:cs="Times New Roman"/>
    </w:rPr>
  </w:style>
  <w:style w:type="paragraph" w:customStyle="1" w:styleId="xl99">
    <w:name w:val="xl99"/>
    <w:basedOn w:val="Normal"/>
    <w:rsid w:val="00E312C1"/>
    <w:pPr>
      <w:pBdr>
        <w:left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100">
    <w:name w:val="xl10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sz w:val="20"/>
      <w:szCs w:val="20"/>
    </w:rPr>
  </w:style>
  <w:style w:type="character" w:styleId="MenoPendente">
    <w:name w:val="Unresolved Mention"/>
    <w:uiPriority w:val="99"/>
    <w:semiHidden/>
    <w:unhideWhenUsed/>
    <w:rsid w:val="00E312C1"/>
    <w:rPr>
      <w:color w:val="605E5C"/>
      <w:shd w:val="clear" w:color="auto" w:fill="E1DFDD"/>
    </w:rPr>
  </w:style>
  <w:style w:type="paragraph" w:customStyle="1" w:styleId="WW-ndice111">
    <w:name w:val="WW-Índice111"/>
    <w:basedOn w:val="Normal"/>
    <w:rsid w:val="00E312C1"/>
    <w:pPr>
      <w:suppressLineNumbers/>
      <w:suppressAutoHyphens/>
    </w:pPr>
    <w:rPr>
      <w:rFonts w:ascii="Calibri" w:hAnsi="Calibri" w:cs="Lucida Sans Unicode"/>
      <w:lang w:eastAsia="ar-SA"/>
    </w:rPr>
  </w:style>
  <w:style w:type="character" w:customStyle="1" w:styleId="WW8Num7z7">
    <w:name w:val="WW8Num7z7"/>
    <w:rsid w:val="00E312C1"/>
  </w:style>
  <w:style w:type="character" w:styleId="Forte">
    <w:name w:val="Strong"/>
    <w:uiPriority w:val="22"/>
    <w:qFormat/>
    <w:rsid w:val="00E312C1"/>
    <w:rPr>
      <w:b/>
      <w:bCs/>
    </w:rPr>
  </w:style>
  <w:style w:type="paragraph" w:styleId="CabealhodoSumrio">
    <w:name w:val="TOC Heading"/>
    <w:basedOn w:val="Ttulo1"/>
    <w:next w:val="Normal"/>
    <w:uiPriority w:val="39"/>
    <w:unhideWhenUsed/>
    <w:qFormat/>
    <w:rsid w:val="00E312C1"/>
    <w:pPr>
      <w:spacing w:before="240" w:line="259" w:lineRule="auto"/>
      <w:outlineLvl w:val="9"/>
    </w:pPr>
    <w:rPr>
      <w:rFonts w:ascii="Calibri Light" w:hAnsi="Calibri Light"/>
      <w:b w:val="0"/>
      <w:bCs w:val="0"/>
      <w:color w:val="2F5496"/>
      <w:sz w:val="32"/>
      <w:szCs w:val="32"/>
      <w:lang w:val="pt-BR"/>
    </w:rPr>
  </w:style>
  <w:style w:type="paragraph" w:styleId="Sumrio2">
    <w:name w:val="toc 2"/>
    <w:basedOn w:val="Normal"/>
    <w:next w:val="Normal"/>
    <w:autoRedefine/>
    <w:uiPriority w:val="39"/>
    <w:unhideWhenUsed/>
    <w:rsid w:val="00E312C1"/>
    <w:pPr>
      <w:ind w:left="240"/>
    </w:pPr>
  </w:style>
  <w:style w:type="paragraph" w:styleId="Sumrio1">
    <w:name w:val="toc 1"/>
    <w:basedOn w:val="Normal"/>
    <w:next w:val="Normal"/>
    <w:autoRedefine/>
    <w:uiPriority w:val="39"/>
    <w:unhideWhenUsed/>
    <w:rsid w:val="00E312C1"/>
  </w:style>
  <w:style w:type="paragraph" w:styleId="Recuodecorpodetexto2">
    <w:name w:val="Body Text Indent 2"/>
    <w:basedOn w:val="Normal"/>
    <w:link w:val="Recuodecorpodetexto2Char"/>
    <w:semiHidden/>
    <w:unhideWhenUsed/>
    <w:rsid w:val="00E312C1"/>
    <w:pPr>
      <w:spacing w:after="120" w:line="480" w:lineRule="auto"/>
      <w:ind w:left="283"/>
    </w:pPr>
  </w:style>
  <w:style w:type="character" w:customStyle="1" w:styleId="Recuodecorpodetexto2Char">
    <w:name w:val="Recuo de corpo de texto 2 Char"/>
    <w:basedOn w:val="Fontepargpadro"/>
    <w:link w:val="Recuodecorpodetexto2"/>
    <w:semiHidden/>
    <w:rsid w:val="00E312C1"/>
    <w:rPr>
      <w:rFonts w:ascii="Ecofont_Spranq_eco_Sans" w:eastAsia="Times New Roman" w:hAnsi="Ecofont_Spranq_eco_Sans" w:cs="Tahoma"/>
      <w:kern w:val="0"/>
      <w:sz w:val="24"/>
      <w:szCs w:val="24"/>
      <w:lang w:eastAsia="pt-BR"/>
      <w14:ligatures w14:val="none"/>
    </w:rPr>
  </w:style>
  <w:style w:type="character" w:customStyle="1" w:styleId="PargrafodaListaChar">
    <w:name w:val="Parágrafo da Lista Char"/>
    <w:aliases w:val="SheParágrafo da Lista Char,Lista Paragrafo em Preto Char,Texto Char,Parágrafo da Lista2 Char,List Paragraph Char Char Char Char,Normal com bullets Char,DOCs_Paragrafo-1 Char,Paragrafo Char,Lista Colorida - Ênfase 11 Char"/>
    <w:link w:val="PargrafodaLista"/>
    <w:uiPriority w:val="34"/>
    <w:qFormat/>
    <w:rsid w:val="00E312C1"/>
    <w:rPr>
      <w:rFonts w:ascii="Ecofont_Spranq_eco_Sans" w:eastAsia="Times New Roman" w:hAnsi="Ecofont_Spranq_eco_Sans" w:cs="Tahoma"/>
      <w:kern w:val="0"/>
      <w:sz w:val="24"/>
      <w:szCs w:val="24"/>
      <w:lang w:eastAsia="pt-BR"/>
      <w14:ligatures w14:val="none"/>
    </w:rPr>
  </w:style>
  <w:style w:type="character" w:customStyle="1" w:styleId="Nivel3Char">
    <w:name w:val="Nivel 3 Char"/>
    <w:link w:val="Nivel3"/>
    <w:rsid w:val="00E312C1"/>
    <w:rPr>
      <w:rFonts w:ascii="Ecofont_Spranq_eco_Sans" w:eastAsia="Arial Unicode MS" w:hAnsi="Ecofont_Spranq_eco_Sans" w:cs="Arial"/>
      <w:color w:val="000000"/>
      <w:kern w:val="0"/>
      <w:sz w:val="20"/>
      <w:szCs w:val="20"/>
      <w:lang w:eastAsia="pt-BR"/>
      <w14:ligatures w14:val="none"/>
    </w:rPr>
  </w:style>
  <w:style w:type="character" w:customStyle="1" w:styleId="a">
    <w:name w:val="a"/>
    <w:rsid w:val="00E312C1"/>
    <w:rPr>
      <w:rFonts w:cs="Times New Roman"/>
    </w:rPr>
  </w:style>
  <w:style w:type="paragraph" w:customStyle="1" w:styleId="TableContents">
    <w:name w:val="Table Contents"/>
    <w:basedOn w:val="Normal"/>
    <w:rsid w:val="008017A4"/>
    <w:pPr>
      <w:suppressLineNumbers/>
      <w:suppressAutoHyphens/>
      <w:autoSpaceDN w:val="0"/>
      <w:textAlignment w:val="baseline"/>
    </w:pPr>
    <w:rPr>
      <w:rFonts w:ascii="Arial" w:eastAsia="Noto Sans CJK SC" w:hAnsi="Arial" w:cs="Lohit Devanagari"/>
      <w:kern w:val="3"/>
      <w:lang w:eastAsia="zh-CN" w:bidi="hi-IN"/>
    </w:rPr>
  </w:style>
  <w:style w:type="paragraph" w:styleId="SemEspaamento">
    <w:name w:val="No Spacing"/>
    <w:uiPriority w:val="1"/>
    <w:qFormat/>
    <w:rsid w:val="00FC55F3"/>
    <w:pPr>
      <w:spacing w:after="0" w:line="240" w:lineRule="auto"/>
    </w:pPr>
    <w:rPr>
      <w:rFonts w:ascii="Times New Roman" w:eastAsia="Times New Roman" w:hAnsi="Times New Roman" w:cs="Times New Roman"/>
      <w:kern w:val="0"/>
      <w:sz w:val="20"/>
      <w:szCs w:val="20"/>
      <w:lang w:eastAsia="pt-BR"/>
      <w14:ligatures w14:val="none"/>
    </w:rPr>
  </w:style>
  <w:style w:type="table" w:customStyle="1" w:styleId="TableGrid">
    <w:name w:val="TableGrid"/>
    <w:rsid w:val="000111AC"/>
    <w:pPr>
      <w:spacing w:after="0" w:line="240" w:lineRule="auto"/>
    </w:pPr>
    <w:rPr>
      <w:rFonts w:eastAsiaTheme="minorEastAsia"/>
      <w:kern w:val="0"/>
      <w:lang w:eastAsia="pt-BR"/>
      <w14:ligatures w14:val="none"/>
    </w:rPr>
    <w:tblPr>
      <w:tblCellMar>
        <w:top w:w="0" w:type="dxa"/>
        <w:left w:w="0" w:type="dxa"/>
        <w:bottom w:w="0" w:type="dxa"/>
        <w:right w:w="0" w:type="dxa"/>
      </w:tblCellMar>
    </w:tblPr>
  </w:style>
  <w:style w:type="table" w:customStyle="1" w:styleId="TableNormal">
    <w:name w:val="Table Normal"/>
    <w:uiPriority w:val="2"/>
    <w:semiHidden/>
    <w:unhideWhenUsed/>
    <w:qFormat/>
    <w:rsid w:val="00FA352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A352E"/>
    <w:pPr>
      <w:widowControl w:val="0"/>
      <w:autoSpaceDE w:val="0"/>
      <w:autoSpaceDN w:val="0"/>
      <w:spacing w:before="8"/>
      <w:ind w:left="110"/>
    </w:pPr>
    <w:rPr>
      <w:rFonts w:ascii="Calibri" w:eastAsia="Calibri" w:hAnsi="Calibri" w:cs="Calibri"/>
      <w:sz w:val="22"/>
      <w:szCs w:val="22"/>
      <w:lang w:val="pt-PT" w:eastAsia="en-US"/>
    </w:rPr>
  </w:style>
  <w:style w:type="table" w:customStyle="1" w:styleId="TableNormal1">
    <w:name w:val="Table Normal1"/>
    <w:uiPriority w:val="2"/>
    <w:semiHidden/>
    <w:unhideWhenUsed/>
    <w:qFormat/>
    <w:rsid w:val="00EC062B"/>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character" w:customStyle="1" w:styleId="Ttulo6Char">
    <w:name w:val="Título 6 Char"/>
    <w:basedOn w:val="Fontepargpadro"/>
    <w:link w:val="Ttulo6"/>
    <w:uiPriority w:val="9"/>
    <w:semiHidden/>
    <w:rsid w:val="008F1739"/>
    <w:rPr>
      <w:rFonts w:eastAsiaTheme="majorEastAsia" w:cstheme="majorBidi"/>
      <w:i/>
      <w:iCs/>
      <w:color w:val="595959" w:themeColor="text1" w:themeTint="A6"/>
      <w:kern w:val="0"/>
      <w:sz w:val="24"/>
      <w:szCs w:val="24"/>
      <w14:ligatures w14:val="none"/>
    </w:rPr>
  </w:style>
  <w:style w:type="character" w:customStyle="1" w:styleId="Ttulo7Char">
    <w:name w:val="Título 7 Char"/>
    <w:basedOn w:val="Fontepargpadro"/>
    <w:link w:val="Ttulo7"/>
    <w:uiPriority w:val="9"/>
    <w:semiHidden/>
    <w:rsid w:val="008F1739"/>
    <w:rPr>
      <w:rFonts w:eastAsiaTheme="majorEastAsia" w:cstheme="majorBidi"/>
      <w:color w:val="595959" w:themeColor="text1" w:themeTint="A6"/>
      <w:kern w:val="0"/>
      <w:sz w:val="24"/>
      <w:szCs w:val="24"/>
      <w14:ligatures w14:val="none"/>
    </w:rPr>
  </w:style>
  <w:style w:type="character" w:customStyle="1" w:styleId="Ttulo8Char">
    <w:name w:val="Título 8 Char"/>
    <w:basedOn w:val="Fontepargpadro"/>
    <w:link w:val="Ttulo8"/>
    <w:uiPriority w:val="9"/>
    <w:semiHidden/>
    <w:rsid w:val="008F1739"/>
    <w:rPr>
      <w:rFonts w:eastAsiaTheme="majorEastAsia" w:cstheme="majorBidi"/>
      <w:i/>
      <w:iCs/>
      <w:color w:val="272727" w:themeColor="text1" w:themeTint="D8"/>
      <w:kern w:val="0"/>
      <w:sz w:val="24"/>
      <w:szCs w:val="24"/>
      <w14:ligatures w14:val="none"/>
    </w:rPr>
  </w:style>
  <w:style w:type="character" w:customStyle="1" w:styleId="Ttulo9Char">
    <w:name w:val="Título 9 Char"/>
    <w:basedOn w:val="Fontepargpadro"/>
    <w:link w:val="Ttulo9"/>
    <w:uiPriority w:val="9"/>
    <w:semiHidden/>
    <w:rsid w:val="008F1739"/>
    <w:rPr>
      <w:rFonts w:eastAsiaTheme="majorEastAsia" w:cstheme="majorBidi"/>
      <w:color w:val="272727" w:themeColor="text1" w:themeTint="D8"/>
      <w:kern w:val="0"/>
      <w:sz w:val="24"/>
      <w:szCs w:val="24"/>
      <w14:ligatures w14:val="none"/>
    </w:rPr>
  </w:style>
  <w:style w:type="character" w:styleId="nfaseIntensa">
    <w:name w:val="Intense Emphasis"/>
    <w:basedOn w:val="Fontepargpadro"/>
    <w:uiPriority w:val="21"/>
    <w:qFormat/>
    <w:rsid w:val="008F1739"/>
    <w:rPr>
      <w:i/>
      <w:iCs/>
      <w:color w:val="2F5496" w:themeColor="accent1" w:themeShade="BF"/>
    </w:rPr>
  </w:style>
  <w:style w:type="paragraph" w:styleId="CitaoIntensa">
    <w:name w:val="Intense Quote"/>
    <w:basedOn w:val="Normal"/>
    <w:next w:val="Normal"/>
    <w:link w:val="CitaoIntensaChar"/>
    <w:uiPriority w:val="30"/>
    <w:qFormat/>
    <w:rsid w:val="008F173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EastAsia" w:hAnsiTheme="minorHAnsi" w:cstheme="minorBidi"/>
      <w:i/>
      <w:iCs/>
      <w:color w:val="2F5496" w:themeColor="accent1" w:themeShade="BF"/>
      <w:lang w:eastAsia="en-US"/>
    </w:rPr>
  </w:style>
  <w:style w:type="character" w:customStyle="1" w:styleId="CitaoIntensaChar">
    <w:name w:val="Citação Intensa Char"/>
    <w:basedOn w:val="Fontepargpadro"/>
    <w:link w:val="CitaoIntensa"/>
    <w:uiPriority w:val="30"/>
    <w:rsid w:val="008F1739"/>
    <w:rPr>
      <w:rFonts w:eastAsiaTheme="minorEastAsia"/>
      <w:i/>
      <w:iCs/>
      <w:color w:val="2F5496" w:themeColor="accent1" w:themeShade="BF"/>
      <w:kern w:val="0"/>
      <w:sz w:val="24"/>
      <w:szCs w:val="24"/>
      <w14:ligatures w14:val="none"/>
    </w:rPr>
  </w:style>
  <w:style w:type="character" w:styleId="RefernciaIntensa">
    <w:name w:val="Intense Reference"/>
    <w:basedOn w:val="Fontepargpadro"/>
    <w:uiPriority w:val="32"/>
    <w:qFormat/>
    <w:rsid w:val="008F1739"/>
    <w:rPr>
      <w:b/>
      <w:bCs/>
      <w:smallCaps/>
      <w:color w:val="2F5496" w:themeColor="accent1" w:themeShade="BF"/>
      <w:spacing w:val="5"/>
    </w:rPr>
  </w:style>
  <w:style w:type="character" w:styleId="nfase">
    <w:name w:val="Emphasis"/>
    <w:basedOn w:val="Fontepargpadro"/>
    <w:uiPriority w:val="20"/>
    <w:qFormat/>
    <w:rsid w:val="008F1739"/>
    <w:rPr>
      <w:i/>
      <w:iCs/>
    </w:rPr>
  </w:style>
  <w:style w:type="character" w:styleId="Nmerodepgina">
    <w:name w:val="page number"/>
    <w:basedOn w:val="Fontepargpadro"/>
    <w:qFormat/>
    <w:rsid w:val="008F1739"/>
  </w:style>
  <w:style w:type="table" w:styleId="TabeladaWeb3">
    <w:name w:val="Table Web 3"/>
    <w:basedOn w:val="Tabelanormal"/>
    <w:qFormat/>
    <w:rsid w:val="008F1739"/>
    <w:rPr>
      <w:rFonts w:ascii="Times New Roman" w:eastAsia="SimSun" w:hAnsi="Times New Roman" w:cs="Times New Roman"/>
      <w:kern w:val="0"/>
      <w:sz w:val="20"/>
      <w:szCs w:val="20"/>
      <w:lang w:eastAsia="pt-BR"/>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SombreamentoClaro">
    <w:name w:val="Light Shading"/>
    <w:basedOn w:val="Tabelanormal"/>
    <w:uiPriority w:val="60"/>
    <w:qFormat/>
    <w:rsid w:val="008F1739"/>
    <w:rPr>
      <w:color w:val="000000" w:themeColor="text1" w:themeShade="BF"/>
      <w:kern w:val="0"/>
      <w14:ligatures w14:val="non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raAttribute15">
    <w:name w:val="ParaAttribute15"/>
    <w:qFormat/>
    <w:rsid w:val="008F1739"/>
    <w:pPr>
      <w:wordWrap w:val="0"/>
      <w:jc w:val="both"/>
    </w:pPr>
    <w:rPr>
      <w:rFonts w:ascii="Times New Roman" w:eastAsia="Batang" w:hAnsi="Times New Roman" w:cs="Times New Roman"/>
      <w:kern w:val="0"/>
      <w:sz w:val="20"/>
      <w:szCs w:val="20"/>
      <w:lang w:eastAsia="pt-BR"/>
      <w14:ligatures w14:val="none"/>
    </w:rPr>
  </w:style>
  <w:style w:type="paragraph" w:customStyle="1" w:styleId="ParaAttribute53">
    <w:name w:val="ParaAttribute53"/>
    <w:qFormat/>
    <w:rsid w:val="008F1739"/>
    <w:pPr>
      <w:wordWrap w:val="0"/>
      <w:jc w:val="both"/>
    </w:pPr>
    <w:rPr>
      <w:rFonts w:ascii="Times New Roman" w:eastAsia="Batang" w:hAnsi="Times New Roman" w:cs="Times New Roman"/>
      <w:kern w:val="0"/>
      <w:sz w:val="20"/>
      <w:szCs w:val="20"/>
      <w:lang w:eastAsia="pt-BR"/>
      <w14:ligatures w14:val="none"/>
    </w:rPr>
  </w:style>
  <w:style w:type="paragraph" w:customStyle="1" w:styleId="ParaAttribute55">
    <w:name w:val="ParaAttribute55"/>
    <w:qFormat/>
    <w:rsid w:val="008F1739"/>
    <w:pPr>
      <w:wordWrap w:val="0"/>
      <w:ind w:left="66"/>
    </w:pPr>
    <w:rPr>
      <w:rFonts w:ascii="Times New Roman" w:eastAsia="Batang" w:hAnsi="Times New Roman" w:cs="Times New Roman"/>
      <w:kern w:val="0"/>
      <w:sz w:val="20"/>
      <w:szCs w:val="20"/>
      <w:lang w:eastAsia="pt-BR"/>
      <w14:ligatures w14:val="none"/>
    </w:rPr>
  </w:style>
  <w:style w:type="character" w:customStyle="1" w:styleId="CharAttribute17">
    <w:name w:val="CharAttribute17"/>
    <w:qFormat/>
    <w:rsid w:val="008F1739"/>
    <w:rPr>
      <w:rFonts w:ascii="Times New Roman" w:eastAsia="Times New Roman"/>
      <w:b/>
    </w:rPr>
  </w:style>
  <w:style w:type="character" w:customStyle="1" w:styleId="CharAttribute18">
    <w:name w:val="CharAttribute18"/>
    <w:qFormat/>
    <w:rsid w:val="008F1739"/>
    <w:rPr>
      <w:rFonts w:ascii="Times New Roman" w:eastAsia="Times New Roman"/>
    </w:rPr>
  </w:style>
  <w:style w:type="character" w:customStyle="1" w:styleId="CharAttribute69">
    <w:name w:val="CharAttribute69"/>
    <w:qFormat/>
    <w:rsid w:val="008F1739"/>
    <w:rPr>
      <w:rFonts w:ascii="Calibri" w:eastAsia="Cambria"/>
      <w:b/>
      <w:sz w:val="22"/>
    </w:rPr>
  </w:style>
  <w:style w:type="character" w:customStyle="1" w:styleId="CharAttribute74">
    <w:name w:val="CharAttribute74"/>
    <w:qFormat/>
    <w:rsid w:val="008F1739"/>
    <w:rPr>
      <w:rFonts w:ascii="Calibri" w:eastAsia="Cambria"/>
      <w:i/>
      <w:sz w:val="22"/>
    </w:rPr>
  </w:style>
  <w:style w:type="table" w:customStyle="1" w:styleId="DefaultTable">
    <w:name w:val="Default Table"/>
    <w:qFormat/>
    <w:rsid w:val="008F1739"/>
    <w:rPr>
      <w:rFonts w:ascii="Times New Roman" w:eastAsia="Batang" w:hAnsi="Times New Roman" w:cs="Times New Roman"/>
      <w:kern w:val="0"/>
      <w:sz w:val="20"/>
      <w:szCs w:val="20"/>
      <w:lang w:eastAsia="pt-B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58">
    <w:name w:val="ParaAttribute58"/>
    <w:qFormat/>
    <w:rsid w:val="008F1739"/>
    <w:pPr>
      <w:wordWrap w:val="0"/>
      <w:ind w:left="66"/>
      <w:jc w:val="center"/>
    </w:pPr>
    <w:rPr>
      <w:rFonts w:ascii="Times New Roman" w:eastAsia="Batang" w:hAnsi="Times New Roman" w:cs="Times New Roman"/>
      <w:kern w:val="0"/>
      <w:sz w:val="20"/>
      <w:szCs w:val="20"/>
      <w:lang w:eastAsia="pt-BR"/>
      <w14:ligatures w14:val="none"/>
    </w:rPr>
  </w:style>
  <w:style w:type="character" w:customStyle="1" w:styleId="LinkdaInternet">
    <w:name w:val="Link da Internet"/>
    <w:basedOn w:val="Fontepargpadro"/>
    <w:uiPriority w:val="99"/>
    <w:unhideWhenUsed/>
    <w:qFormat/>
    <w:rsid w:val="008F1739"/>
    <w:rPr>
      <w:color w:val="0563C1" w:themeColor="hyperlink"/>
      <w:u w:val="single"/>
    </w:rPr>
  </w:style>
  <w:style w:type="character" w:customStyle="1" w:styleId="font21">
    <w:name w:val="font21"/>
    <w:qFormat/>
    <w:rsid w:val="008F1739"/>
    <w:rPr>
      <w:rFonts w:ascii="Arial Regular" w:eastAsia="Arial Regular" w:hAnsi="Arial Regular" w:cs="Arial Regular" w:hint="default"/>
      <w:b/>
      <w:color w:val="000000"/>
      <w:sz w:val="22"/>
      <w:szCs w:val="22"/>
      <w:u w:val="none"/>
    </w:rPr>
  </w:style>
  <w:style w:type="character" w:customStyle="1" w:styleId="font01">
    <w:name w:val="font01"/>
    <w:qFormat/>
    <w:rsid w:val="008F1739"/>
    <w:rPr>
      <w:rFonts w:ascii="Arial Regular" w:eastAsia="Arial Regular" w:hAnsi="Arial Regular" w:cs="Arial Regular" w:hint="default"/>
      <w:color w:val="000000"/>
      <w:sz w:val="22"/>
      <w:szCs w:val="22"/>
      <w:u w:val="none"/>
    </w:rPr>
  </w:style>
  <w:style w:type="character" w:customStyle="1" w:styleId="font11">
    <w:name w:val="font11"/>
    <w:rsid w:val="008F1739"/>
    <w:rPr>
      <w:rFonts w:ascii="Arial Regular" w:eastAsia="Arial Regular" w:hAnsi="Arial Regular" w:cs="Arial Regular"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6598">
      <w:bodyDiv w:val="1"/>
      <w:marLeft w:val="0"/>
      <w:marRight w:val="0"/>
      <w:marTop w:val="0"/>
      <w:marBottom w:val="0"/>
      <w:divBdr>
        <w:top w:val="none" w:sz="0" w:space="0" w:color="auto"/>
        <w:left w:val="none" w:sz="0" w:space="0" w:color="auto"/>
        <w:bottom w:val="none" w:sz="0" w:space="0" w:color="auto"/>
        <w:right w:val="none" w:sz="0" w:space="0" w:color="auto"/>
      </w:divBdr>
    </w:div>
    <w:div w:id="3820984">
      <w:bodyDiv w:val="1"/>
      <w:marLeft w:val="0"/>
      <w:marRight w:val="0"/>
      <w:marTop w:val="0"/>
      <w:marBottom w:val="0"/>
      <w:divBdr>
        <w:top w:val="none" w:sz="0" w:space="0" w:color="auto"/>
        <w:left w:val="none" w:sz="0" w:space="0" w:color="auto"/>
        <w:bottom w:val="none" w:sz="0" w:space="0" w:color="auto"/>
        <w:right w:val="none" w:sz="0" w:space="0" w:color="auto"/>
      </w:divBdr>
    </w:div>
    <w:div w:id="14574070">
      <w:bodyDiv w:val="1"/>
      <w:marLeft w:val="0"/>
      <w:marRight w:val="0"/>
      <w:marTop w:val="0"/>
      <w:marBottom w:val="0"/>
      <w:divBdr>
        <w:top w:val="none" w:sz="0" w:space="0" w:color="auto"/>
        <w:left w:val="none" w:sz="0" w:space="0" w:color="auto"/>
        <w:bottom w:val="none" w:sz="0" w:space="0" w:color="auto"/>
        <w:right w:val="none" w:sz="0" w:space="0" w:color="auto"/>
      </w:divBdr>
    </w:div>
    <w:div w:id="20666609">
      <w:bodyDiv w:val="1"/>
      <w:marLeft w:val="0"/>
      <w:marRight w:val="0"/>
      <w:marTop w:val="0"/>
      <w:marBottom w:val="0"/>
      <w:divBdr>
        <w:top w:val="none" w:sz="0" w:space="0" w:color="auto"/>
        <w:left w:val="none" w:sz="0" w:space="0" w:color="auto"/>
        <w:bottom w:val="none" w:sz="0" w:space="0" w:color="auto"/>
        <w:right w:val="none" w:sz="0" w:space="0" w:color="auto"/>
      </w:divBdr>
    </w:div>
    <w:div w:id="61027166">
      <w:bodyDiv w:val="1"/>
      <w:marLeft w:val="0"/>
      <w:marRight w:val="0"/>
      <w:marTop w:val="0"/>
      <w:marBottom w:val="0"/>
      <w:divBdr>
        <w:top w:val="none" w:sz="0" w:space="0" w:color="auto"/>
        <w:left w:val="none" w:sz="0" w:space="0" w:color="auto"/>
        <w:bottom w:val="none" w:sz="0" w:space="0" w:color="auto"/>
        <w:right w:val="none" w:sz="0" w:space="0" w:color="auto"/>
      </w:divBdr>
    </w:div>
    <w:div w:id="69428462">
      <w:bodyDiv w:val="1"/>
      <w:marLeft w:val="0"/>
      <w:marRight w:val="0"/>
      <w:marTop w:val="0"/>
      <w:marBottom w:val="0"/>
      <w:divBdr>
        <w:top w:val="none" w:sz="0" w:space="0" w:color="auto"/>
        <w:left w:val="none" w:sz="0" w:space="0" w:color="auto"/>
        <w:bottom w:val="none" w:sz="0" w:space="0" w:color="auto"/>
        <w:right w:val="none" w:sz="0" w:space="0" w:color="auto"/>
      </w:divBdr>
    </w:div>
    <w:div w:id="101152269">
      <w:bodyDiv w:val="1"/>
      <w:marLeft w:val="0"/>
      <w:marRight w:val="0"/>
      <w:marTop w:val="0"/>
      <w:marBottom w:val="0"/>
      <w:divBdr>
        <w:top w:val="none" w:sz="0" w:space="0" w:color="auto"/>
        <w:left w:val="none" w:sz="0" w:space="0" w:color="auto"/>
        <w:bottom w:val="none" w:sz="0" w:space="0" w:color="auto"/>
        <w:right w:val="none" w:sz="0" w:space="0" w:color="auto"/>
      </w:divBdr>
    </w:div>
    <w:div w:id="113644305">
      <w:bodyDiv w:val="1"/>
      <w:marLeft w:val="0"/>
      <w:marRight w:val="0"/>
      <w:marTop w:val="0"/>
      <w:marBottom w:val="0"/>
      <w:divBdr>
        <w:top w:val="none" w:sz="0" w:space="0" w:color="auto"/>
        <w:left w:val="none" w:sz="0" w:space="0" w:color="auto"/>
        <w:bottom w:val="none" w:sz="0" w:space="0" w:color="auto"/>
        <w:right w:val="none" w:sz="0" w:space="0" w:color="auto"/>
      </w:divBdr>
    </w:div>
    <w:div w:id="125586812">
      <w:bodyDiv w:val="1"/>
      <w:marLeft w:val="0"/>
      <w:marRight w:val="0"/>
      <w:marTop w:val="0"/>
      <w:marBottom w:val="0"/>
      <w:divBdr>
        <w:top w:val="none" w:sz="0" w:space="0" w:color="auto"/>
        <w:left w:val="none" w:sz="0" w:space="0" w:color="auto"/>
        <w:bottom w:val="none" w:sz="0" w:space="0" w:color="auto"/>
        <w:right w:val="none" w:sz="0" w:space="0" w:color="auto"/>
      </w:divBdr>
    </w:div>
    <w:div w:id="139427492">
      <w:bodyDiv w:val="1"/>
      <w:marLeft w:val="0"/>
      <w:marRight w:val="0"/>
      <w:marTop w:val="0"/>
      <w:marBottom w:val="0"/>
      <w:divBdr>
        <w:top w:val="none" w:sz="0" w:space="0" w:color="auto"/>
        <w:left w:val="none" w:sz="0" w:space="0" w:color="auto"/>
        <w:bottom w:val="none" w:sz="0" w:space="0" w:color="auto"/>
        <w:right w:val="none" w:sz="0" w:space="0" w:color="auto"/>
      </w:divBdr>
    </w:div>
    <w:div w:id="144708652">
      <w:bodyDiv w:val="1"/>
      <w:marLeft w:val="0"/>
      <w:marRight w:val="0"/>
      <w:marTop w:val="0"/>
      <w:marBottom w:val="0"/>
      <w:divBdr>
        <w:top w:val="none" w:sz="0" w:space="0" w:color="auto"/>
        <w:left w:val="none" w:sz="0" w:space="0" w:color="auto"/>
        <w:bottom w:val="none" w:sz="0" w:space="0" w:color="auto"/>
        <w:right w:val="none" w:sz="0" w:space="0" w:color="auto"/>
      </w:divBdr>
    </w:div>
    <w:div w:id="163478454">
      <w:bodyDiv w:val="1"/>
      <w:marLeft w:val="0"/>
      <w:marRight w:val="0"/>
      <w:marTop w:val="0"/>
      <w:marBottom w:val="0"/>
      <w:divBdr>
        <w:top w:val="none" w:sz="0" w:space="0" w:color="auto"/>
        <w:left w:val="none" w:sz="0" w:space="0" w:color="auto"/>
        <w:bottom w:val="none" w:sz="0" w:space="0" w:color="auto"/>
        <w:right w:val="none" w:sz="0" w:space="0" w:color="auto"/>
      </w:divBdr>
    </w:div>
    <w:div w:id="180123889">
      <w:bodyDiv w:val="1"/>
      <w:marLeft w:val="0"/>
      <w:marRight w:val="0"/>
      <w:marTop w:val="0"/>
      <w:marBottom w:val="0"/>
      <w:divBdr>
        <w:top w:val="none" w:sz="0" w:space="0" w:color="auto"/>
        <w:left w:val="none" w:sz="0" w:space="0" w:color="auto"/>
        <w:bottom w:val="none" w:sz="0" w:space="0" w:color="auto"/>
        <w:right w:val="none" w:sz="0" w:space="0" w:color="auto"/>
      </w:divBdr>
    </w:div>
    <w:div w:id="188031147">
      <w:bodyDiv w:val="1"/>
      <w:marLeft w:val="0"/>
      <w:marRight w:val="0"/>
      <w:marTop w:val="0"/>
      <w:marBottom w:val="0"/>
      <w:divBdr>
        <w:top w:val="none" w:sz="0" w:space="0" w:color="auto"/>
        <w:left w:val="none" w:sz="0" w:space="0" w:color="auto"/>
        <w:bottom w:val="none" w:sz="0" w:space="0" w:color="auto"/>
        <w:right w:val="none" w:sz="0" w:space="0" w:color="auto"/>
      </w:divBdr>
    </w:div>
    <w:div w:id="208297496">
      <w:bodyDiv w:val="1"/>
      <w:marLeft w:val="0"/>
      <w:marRight w:val="0"/>
      <w:marTop w:val="0"/>
      <w:marBottom w:val="0"/>
      <w:divBdr>
        <w:top w:val="none" w:sz="0" w:space="0" w:color="auto"/>
        <w:left w:val="none" w:sz="0" w:space="0" w:color="auto"/>
        <w:bottom w:val="none" w:sz="0" w:space="0" w:color="auto"/>
        <w:right w:val="none" w:sz="0" w:space="0" w:color="auto"/>
      </w:divBdr>
    </w:div>
    <w:div w:id="208613900">
      <w:bodyDiv w:val="1"/>
      <w:marLeft w:val="0"/>
      <w:marRight w:val="0"/>
      <w:marTop w:val="0"/>
      <w:marBottom w:val="0"/>
      <w:divBdr>
        <w:top w:val="none" w:sz="0" w:space="0" w:color="auto"/>
        <w:left w:val="none" w:sz="0" w:space="0" w:color="auto"/>
        <w:bottom w:val="none" w:sz="0" w:space="0" w:color="auto"/>
        <w:right w:val="none" w:sz="0" w:space="0" w:color="auto"/>
      </w:divBdr>
    </w:div>
    <w:div w:id="240918116">
      <w:bodyDiv w:val="1"/>
      <w:marLeft w:val="0"/>
      <w:marRight w:val="0"/>
      <w:marTop w:val="0"/>
      <w:marBottom w:val="0"/>
      <w:divBdr>
        <w:top w:val="none" w:sz="0" w:space="0" w:color="auto"/>
        <w:left w:val="none" w:sz="0" w:space="0" w:color="auto"/>
        <w:bottom w:val="none" w:sz="0" w:space="0" w:color="auto"/>
        <w:right w:val="none" w:sz="0" w:space="0" w:color="auto"/>
      </w:divBdr>
    </w:div>
    <w:div w:id="243228283">
      <w:bodyDiv w:val="1"/>
      <w:marLeft w:val="0"/>
      <w:marRight w:val="0"/>
      <w:marTop w:val="0"/>
      <w:marBottom w:val="0"/>
      <w:divBdr>
        <w:top w:val="none" w:sz="0" w:space="0" w:color="auto"/>
        <w:left w:val="none" w:sz="0" w:space="0" w:color="auto"/>
        <w:bottom w:val="none" w:sz="0" w:space="0" w:color="auto"/>
        <w:right w:val="none" w:sz="0" w:space="0" w:color="auto"/>
      </w:divBdr>
    </w:div>
    <w:div w:id="259988227">
      <w:bodyDiv w:val="1"/>
      <w:marLeft w:val="0"/>
      <w:marRight w:val="0"/>
      <w:marTop w:val="0"/>
      <w:marBottom w:val="0"/>
      <w:divBdr>
        <w:top w:val="none" w:sz="0" w:space="0" w:color="auto"/>
        <w:left w:val="none" w:sz="0" w:space="0" w:color="auto"/>
        <w:bottom w:val="none" w:sz="0" w:space="0" w:color="auto"/>
        <w:right w:val="none" w:sz="0" w:space="0" w:color="auto"/>
      </w:divBdr>
    </w:div>
    <w:div w:id="265163961">
      <w:bodyDiv w:val="1"/>
      <w:marLeft w:val="0"/>
      <w:marRight w:val="0"/>
      <w:marTop w:val="0"/>
      <w:marBottom w:val="0"/>
      <w:divBdr>
        <w:top w:val="none" w:sz="0" w:space="0" w:color="auto"/>
        <w:left w:val="none" w:sz="0" w:space="0" w:color="auto"/>
        <w:bottom w:val="none" w:sz="0" w:space="0" w:color="auto"/>
        <w:right w:val="none" w:sz="0" w:space="0" w:color="auto"/>
      </w:divBdr>
    </w:div>
    <w:div w:id="275479372">
      <w:bodyDiv w:val="1"/>
      <w:marLeft w:val="0"/>
      <w:marRight w:val="0"/>
      <w:marTop w:val="0"/>
      <w:marBottom w:val="0"/>
      <w:divBdr>
        <w:top w:val="none" w:sz="0" w:space="0" w:color="auto"/>
        <w:left w:val="none" w:sz="0" w:space="0" w:color="auto"/>
        <w:bottom w:val="none" w:sz="0" w:space="0" w:color="auto"/>
        <w:right w:val="none" w:sz="0" w:space="0" w:color="auto"/>
      </w:divBdr>
    </w:div>
    <w:div w:id="342510500">
      <w:bodyDiv w:val="1"/>
      <w:marLeft w:val="0"/>
      <w:marRight w:val="0"/>
      <w:marTop w:val="0"/>
      <w:marBottom w:val="0"/>
      <w:divBdr>
        <w:top w:val="none" w:sz="0" w:space="0" w:color="auto"/>
        <w:left w:val="none" w:sz="0" w:space="0" w:color="auto"/>
        <w:bottom w:val="none" w:sz="0" w:space="0" w:color="auto"/>
        <w:right w:val="none" w:sz="0" w:space="0" w:color="auto"/>
      </w:divBdr>
    </w:div>
    <w:div w:id="372270396">
      <w:bodyDiv w:val="1"/>
      <w:marLeft w:val="0"/>
      <w:marRight w:val="0"/>
      <w:marTop w:val="0"/>
      <w:marBottom w:val="0"/>
      <w:divBdr>
        <w:top w:val="none" w:sz="0" w:space="0" w:color="auto"/>
        <w:left w:val="none" w:sz="0" w:space="0" w:color="auto"/>
        <w:bottom w:val="none" w:sz="0" w:space="0" w:color="auto"/>
        <w:right w:val="none" w:sz="0" w:space="0" w:color="auto"/>
      </w:divBdr>
    </w:div>
    <w:div w:id="375935747">
      <w:bodyDiv w:val="1"/>
      <w:marLeft w:val="0"/>
      <w:marRight w:val="0"/>
      <w:marTop w:val="0"/>
      <w:marBottom w:val="0"/>
      <w:divBdr>
        <w:top w:val="none" w:sz="0" w:space="0" w:color="auto"/>
        <w:left w:val="none" w:sz="0" w:space="0" w:color="auto"/>
        <w:bottom w:val="none" w:sz="0" w:space="0" w:color="auto"/>
        <w:right w:val="none" w:sz="0" w:space="0" w:color="auto"/>
      </w:divBdr>
    </w:div>
    <w:div w:id="382484936">
      <w:bodyDiv w:val="1"/>
      <w:marLeft w:val="0"/>
      <w:marRight w:val="0"/>
      <w:marTop w:val="0"/>
      <w:marBottom w:val="0"/>
      <w:divBdr>
        <w:top w:val="none" w:sz="0" w:space="0" w:color="auto"/>
        <w:left w:val="none" w:sz="0" w:space="0" w:color="auto"/>
        <w:bottom w:val="none" w:sz="0" w:space="0" w:color="auto"/>
        <w:right w:val="none" w:sz="0" w:space="0" w:color="auto"/>
      </w:divBdr>
    </w:div>
    <w:div w:id="386271104">
      <w:bodyDiv w:val="1"/>
      <w:marLeft w:val="0"/>
      <w:marRight w:val="0"/>
      <w:marTop w:val="0"/>
      <w:marBottom w:val="0"/>
      <w:divBdr>
        <w:top w:val="none" w:sz="0" w:space="0" w:color="auto"/>
        <w:left w:val="none" w:sz="0" w:space="0" w:color="auto"/>
        <w:bottom w:val="none" w:sz="0" w:space="0" w:color="auto"/>
        <w:right w:val="none" w:sz="0" w:space="0" w:color="auto"/>
      </w:divBdr>
    </w:div>
    <w:div w:id="390692168">
      <w:bodyDiv w:val="1"/>
      <w:marLeft w:val="0"/>
      <w:marRight w:val="0"/>
      <w:marTop w:val="0"/>
      <w:marBottom w:val="0"/>
      <w:divBdr>
        <w:top w:val="none" w:sz="0" w:space="0" w:color="auto"/>
        <w:left w:val="none" w:sz="0" w:space="0" w:color="auto"/>
        <w:bottom w:val="none" w:sz="0" w:space="0" w:color="auto"/>
        <w:right w:val="none" w:sz="0" w:space="0" w:color="auto"/>
      </w:divBdr>
    </w:div>
    <w:div w:id="415397270">
      <w:bodyDiv w:val="1"/>
      <w:marLeft w:val="0"/>
      <w:marRight w:val="0"/>
      <w:marTop w:val="0"/>
      <w:marBottom w:val="0"/>
      <w:divBdr>
        <w:top w:val="none" w:sz="0" w:space="0" w:color="auto"/>
        <w:left w:val="none" w:sz="0" w:space="0" w:color="auto"/>
        <w:bottom w:val="none" w:sz="0" w:space="0" w:color="auto"/>
        <w:right w:val="none" w:sz="0" w:space="0" w:color="auto"/>
      </w:divBdr>
    </w:div>
    <w:div w:id="426735392">
      <w:bodyDiv w:val="1"/>
      <w:marLeft w:val="0"/>
      <w:marRight w:val="0"/>
      <w:marTop w:val="0"/>
      <w:marBottom w:val="0"/>
      <w:divBdr>
        <w:top w:val="none" w:sz="0" w:space="0" w:color="auto"/>
        <w:left w:val="none" w:sz="0" w:space="0" w:color="auto"/>
        <w:bottom w:val="none" w:sz="0" w:space="0" w:color="auto"/>
        <w:right w:val="none" w:sz="0" w:space="0" w:color="auto"/>
      </w:divBdr>
    </w:div>
    <w:div w:id="431240554">
      <w:bodyDiv w:val="1"/>
      <w:marLeft w:val="0"/>
      <w:marRight w:val="0"/>
      <w:marTop w:val="0"/>
      <w:marBottom w:val="0"/>
      <w:divBdr>
        <w:top w:val="none" w:sz="0" w:space="0" w:color="auto"/>
        <w:left w:val="none" w:sz="0" w:space="0" w:color="auto"/>
        <w:bottom w:val="none" w:sz="0" w:space="0" w:color="auto"/>
        <w:right w:val="none" w:sz="0" w:space="0" w:color="auto"/>
      </w:divBdr>
    </w:div>
    <w:div w:id="436605078">
      <w:bodyDiv w:val="1"/>
      <w:marLeft w:val="0"/>
      <w:marRight w:val="0"/>
      <w:marTop w:val="0"/>
      <w:marBottom w:val="0"/>
      <w:divBdr>
        <w:top w:val="none" w:sz="0" w:space="0" w:color="auto"/>
        <w:left w:val="none" w:sz="0" w:space="0" w:color="auto"/>
        <w:bottom w:val="none" w:sz="0" w:space="0" w:color="auto"/>
        <w:right w:val="none" w:sz="0" w:space="0" w:color="auto"/>
      </w:divBdr>
    </w:div>
    <w:div w:id="439378938">
      <w:bodyDiv w:val="1"/>
      <w:marLeft w:val="0"/>
      <w:marRight w:val="0"/>
      <w:marTop w:val="0"/>
      <w:marBottom w:val="0"/>
      <w:divBdr>
        <w:top w:val="none" w:sz="0" w:space="0" w:color="auto"/>
        <w:left w:val="none" w:sz="0" w:space="0" w:color="auto"/>
        <w:bottom w:val="none" w:sz="0" w:space="0" w:color="auto"/>
        <w:right w:val="none" w:sz="0" w:space="0" w:color="auto"/>
      </w:divBdr>
    </w:div>
    <w:div w:id="451483754">
      <w:bodyDiv w:val="1"/>
      <w:marLeft w:val="0"/>
      <w:marRight w:val="0"/>
      <w:marTop w:val="0"/>
      <w:marBottom w:val="0"/>
      <w:divBdr>
        <w:top w:val="none" w:sz="0" w:space="0" w:color="auto"/>
        <w:left w:val="none" w:sz="0" w:space="0" w:color="auto"/>
        <w:bottom w:val="none" w:sz="0" w:space="0" w:color="auto"/>
        <w:right w:val="none" w:sz="0" w:space="0" w:color="auto"/>
      </w:divBdr>
    </w:div>
    <w:div w:id="453987843">
      <w:bodyDiv w:val="1"/>
      <w:marLeft w:val="0"/>
      <w:marRight w:val="0"/>
      <w:marTop w:val="0"/>
      <w:marBottom w:val="0"/>
      <w:divBdr>
        <w:top w:val="none" w:sz="0" w:space="0" w:color="auto"/>
        <w:left w:val="none" w:sz="0" w:space="0" w:color="auto"/>
        <w:bottom w:val="none" w:sz="0" w:space="0" w:color="auto"/>
        <w:right w:val="none" w:sz="0" w:space="0" w:color="auto"/>
      </w:divBdr>
    </w:div>
    <w:div w:id="454107164">
      <w:bodyDiv w:val="1"/>
      <w:marLeft w:val="0"/>
      <w:marRight w:val="0"/>
      <w:marTop w:val="0"/>
      <w:marBottom w:val="0"/>
      <w:divBdr>
        <w:top w:val="none" w:sz="0" w:space="0" w:color="auto"/>
        <w:left w:val="none" w:sz="0" w:space="0" w:color="auto"/>
        <w:bottom w:val="none" w:sz="0" w:space="0" w:color="auto"/>
        <w:right w:val="none" w:sz="0" w:space="0" w:color="auto"/>
      </w:divBdr>
    </w:div>
    <w:div w:id="505292063">
      <w:bodyDiv w:val="1"/>
      <w:marLeft w:val="0"/>
      <w:marRight w:val="0"/>
      <w:marTop w:val="0"/>
      <w:marBottom w:val="0"/>
      <w:divBdr>
        <w:top w:val="none" w:sz="0" w:space="0" w:color="auto"/>
        <w:left w:val="none" w:sz="0" w:space="0" w:color="auto"/>
        <w:bottom w:val="none" w:sz="0" w:space="0" w:color="auto"/>
        <w:right w:val="none" w:sz="0" w:space="0" w:color="auto"/>
      </w:divBdr>
    </w:div>
    <w:div w:id="535192011">
      <w:bodyDiv w:val="1"/>
      <w:marLeft w:val="0"/>
      <w:marRight w:val="0"/>
      <w:marTop w:val="0"/>
      <w:marBottom w:val="0"/>
      <w:divBdr>
        <w:top w:val="none" w:sz="0" w:space="0" w:color="auto"/>
        <w:left w:val="none" w:sz="0" w:space="0" w:color="auto"/>
        <w:bottom w:val="none" w:sz="0" w:space="0" w:color="auto"/>
        <w:right w:val="none" w:sz="0" w:space="0" w:color="auto"/>
      </w:divBdr>
    </w:div>
    <w:div w:id="547425154">
      <w:bodyDiv w:val="1"/>
      <w:marLeft w:val="0"/>
      <w:marRight w:val="0"/>
      <w:marTop w:val="0"/>
      <w:marBottom w:val="0"/>
      <w:divBdr>
        <w:top w:val="none" w:sz="0" w:space="0" w:color="auto"/>
        <w:left w:val="none" w:sz="0" w:space="0" w:color="auto"/>
        <w:bottom w:val="none" w:sz="0" w:space="0" w:color="auto"/>
        <w:right w:val="none" w:sz="0" w:space="0" w:color="auto"/>
      </w:divBdr>
    </w:div>
    <w:div w:id="552082206">
      <w:bodyDiv w:val="1"/>
      <w:marLeft w:val="0"/>
      <w:marRight w:val="0"/>
      <w:marTop w:val="0"/>
      <w:marBottom w:val="0"/>
      <w:divBdr>
        <w:top w:val="none" w:sz="0" w:space="0" w:color="auto"/>
        <w:left w:val="none" w:sz="0" w:space="0" w:color="auto"/>
        <w:bottom w:val="none" w:sz="0" w:space="0" w:color="auto"/>
        <w:right w:val="none" w:sz="0" w:space="0" w:color="auto"/>
      </w:divBdr>
    </w:div>
    <w:div w:id="576407111">
      <w:bodyDiv w:val="1"/>
      <w:marLeft w:val="0"/>
      <w:marRight w:val="0"/>
      <w:marTop w:val="0"/>
      <w:marBottom w:val="0"/>
      <w:divBdr>
        <w:top w:val="none" w:sz="0" w:space="0" w:color="auto"/>
        <w:left w:val="none" w:sz="0" w:space="0" w:color="auto"/>
        <w:bottom w:val="none" w:sz="0" w:space="0" w:color="auto"/>
        <w:right w:val="none" w:sz="0" w:space="0" w:color="auto"/>
      </w:divBdr>
    </w:div>
    <w:div w:id="577835244">
      <w:bodyDiv w:val="1"/>
      <w:marLeft w:val="0"/>
      <w:marRight w:val="0"/>
      <w:marTop w:val="0"/>
      <w:marBottom w:val="0"/>
      <w:divBdr>
        <w:top w:val="none" w:sz="0" w:space="0" w:color="auto"/>
        <w:left w:val="none" w:sz="0" w:space="0" w:color="auto"/>
        <w:bottom w:val="none" w:sz="0" w:space="0" w:color="auto"/>
        <w:right w:val="none" w:sz="0" w:space="0" w:color="auto"/>
      </w:divBdr>
    </w:div>
    <w:div w:id="586622735">
      <w:bodyDiv w:val="1"/>
      <w:marLeft w:val="0"/>
      <w:marRight w:val="0"/>
      <w:marTop w:val="0"/>
      <w:marBottom w:val="0"/>
      <w:divBdr>
        <w:top w:val="none" w:sz="0" w:space="0" w:color="auto"/>
        <w:left w:val="none" w:sz="0" w:space="0" w:color="auto"/>
        <w:bottom w:val="none" w:sz="0" w:space="0" w:color="auto"/>
        <w:right w:val="none" w:sz="0" w:space="0" w:color="auto"/>
      </w:divBdr>
    </w:div>
    <w:div w:id="601644492">
      <w:bodyDiv w:val="1"/>
      <w:marLeft w:val="0"/>
      <w:marRight w:val="0"/>
      <w:marTop w:val="0"/>
      <w:marBottom w:val="0"/>
      <w:divBdr>
        <w:top w:val="none" w:sz="0" w:space="0" w:color="auto"/>
        <w:left w:val="none" w:sz="0" w:space="0" w:color="auto"/>
        <w:bottom w:val="none" w:sz="0" w:space="0" w:color="auto"/>
        <w:right w:val="none" w:sz="0" w:space="0" w:color="auto"/>
      </w:divBdr>
    </w:div>
    <w:div w:id="602031660">
      <w:bodyDiv w:val="1"/>
      <w:marLeft w:val="0"/>
      <w:marRight w:val="0"/>
      <w:marTop w:val="0"/>
      <w:marBottom w:val="0"/>
      <w:divBdr>
        <w:top w:val="none" w:sz="0" w:space="0" w:color="auto"/>
        <w:left w:val="none" w:sz="0" w:space="0" w:color="auto"/>
        <w:bottom w:val="none" w:sz="0" w:space="0" w:color="auto"/>
        <w:right w:val="none" w:sz="0" w:space="0" w:color="auto"/>
      </w:divBdr>
    </w:div>
    <w:div w:id="602417665">
      <w:bodyDiv w:val="1"/>
      <w:marLeft w:val="0"/>
      <w:marRight w:val="0"/>
      <w:marTop w:val="0"/>
      <w:marBottom w:val="0"/>
      <w:divBdr>
        <w:top w:val="none" w:sz="0" w:space="0" w:color="auto"/>
        <w:left w:val="none" w:sz="0" w:space="0" w:color="auto"/>
        <w:bottom w:val="none" w:sz="0" w:space="0" w:color="auto"/>
        <w:right w:val="none" w:sz="0" w:space="0" w:color="auto"/>
      </w:divBdr>
    </w:div>
    <w:div w:id="619532177">
      <w:bodyDiv w:val="1"/>
      <w:marLeft w:val="0"/>
      <w:marRight w:val="0"/>
      <w:marTop w:val="0"/>
      <w:marBottom w:val="0"/>
      <w:divBdr>
        <w:top w:val="none" w:sz="0" w:space="0" w:color="auto"/>
        <w:left w:val="none" w:sz="0" w:space="0" w:color="auto"/>
        <w:bottom w:val="none" w:sz="0" w:space="0" w:color="auto"/>
        <w:right w:val="none" w:sz="0" w:space="0" w:color="auto"/>
      </w:divBdr>
    </w:div>
    <w:div w:id="627780471">
      <w:bodyDiv w:val="1"/>
      <w:marLeft w:val="0"/>
      <w:marRight w:val="0"/>
      <w:marTop w:val="0"/>
      <w:marBottom w:val="0"/>
      <w:divBdr>
        <w:top w:val="none" w:sz="0" w:space="0" w:color="auto"/>
        <w:left w:val="none" w:sz="0" w:space="0" w:color="auto"/>
        <w:bottom w:val="none" w:sz="0" w:space="0" w:color="auto"/>
        <w:right w:val="none" w:sz="0" w:space="0" w:color="auto"/>
      </w:divBdr>
    </w:div>
    <w:div w:id="640311079">
      <w:bodyDiv w:val="1"/>
      <w:marLeft w:val="0"/>
      <w:marRight w:val="0"/>
      <w:marTop w:val="0"/>
      <w:marBottom w:val="0"/>
      <w:divBdr>
        <w:top w:val="none" w:sz="0" w:space="0" w:color="auto"/>
        <w:left w:val="none" w:sz="0" w:space="0" w:color="auto"/>
        <w:bottom w:val="none" w:sz="0" w:space="0" w:color="auto"/>
        <w:right w:val="none" w:sz="0" w:space="0" w:color="auto"/>
      </w:divBdr>
    </w:div>
    <w:div w:id="644160412">
      <w:bodyDiv w:val="1"/>
      <w:marLeft w:val="0"/>
      <w:marRight w:val="0"/>
      <w:marTop w:val="0"/>
      <w:marBottom w:val="0"/>
      <w:divBdr>
        <w:top w:val="none" w:sz="0" w:space="0" w:color="auto"/>
        <w:left w:val="none" w:sz="0" w:space="0" w:color="auto"/>
        <w:bottom w:val="none" w:sz="0" w:space="0" w:color="auto"/>
        <w:right w:val="none" w:sz="0" w:space="0" w:color="auto"/>
      </w:divBdr>
    </w:div>
    <w:div w:id="644433317">
      <w:bodyDiv w:val="1"/>
      <w:marLeft w:val="0"/>
      <w:marRight w:val="0"/>
      <w:marTop w:val="0"/>
      <w:marBottom w:val="0"/>
      <w:divBdr>
        <w:top w:val="none" w:sz="0" w:space="0" w:color="auto"/>
        <w:left w:val="none" w:sz="0" w:space="0" w:color="auto"/>
        <w:bottom w:val="none" w:sz="0" w:space="0" w:color="auto"/>
        <w:right w:val="none" w:sz="0" w:space="0" w:color="auto"/>
      </w:divBdr>
    </w:div>
    <w:div w:id="653685693">
      <w:bodyDiv w:val="1"/>
      <w:marLeft w:val="0"/>
      <w:marRight w:val="0"/>
      <w:marTop w:val="0"/>
      <w:marBottom w:val="0"/>
      <w:divBdr>
        <w:top w:val="none" w:sz="0" w:space="0" w:color="auto"/>
        <w:left w:val="none" w:sz="0" w:space="0" w:color="auto"/>
        <w:bottom w:val="none" w:sz="0" w:space="0" w:color="auto"/>
        <w:right w:val="none" w:sz="0" w:space="0" w:color="auto"/>
      </w:divBdr>
    </w:div>
    <w:div w:id="681975638">
      <w:bodyDiv w:val="1"/>
      <w:marLeft w:val="0"/>
      <w:marRight w:val="0"/>
      <w:marTop w:val="0"/>
      <w:marBottom w:val="0"/>
      <w:divBdr>
        <w:top w:val="none" w:sz="0" w:space="0" w:color="auto"/>
        <w:left w:val="none" w:sz="0" w:space="0" w:color="auto"/>
        <w:bottom w:val="none" w:sz="0" w:space="0" w:color="auto"/>
        <w:right w:val="none" w:sz="0" w:space="0" w:color="auto"/>
      </w:divBdr>
    </w:div>
    <w:div w:id="682049766">
      <w:bodyDiv w:val="1"/>
      <w:marLeft w:val="0"/>
      <w:marRight w:val="0"/>
      <w:marTop w:val="0"/>
      <w:marBottom w:val="0"/>
      <w:divBdr>
        <w:top w:val="none" w:sz="0" w:space="0" w:color="auto"/>
        <w:left w:val="none" w:sz="0" w:space="0" w:color="auto"/>
        <w:bottom w:val="none" w:sz="0" w:space="0" w:color="auto"/>
        <w:right w:val="none" w:sz="0" w:space="0" w:color="auto"/>
      </w:divBdr>
    </w:div>
    <w:div w:id="686489899">
      <w:bodyDiv w:val="1"/>
      <w:marLeft w:val="0"/>
      <w:marRight w:val="0"/>
      <w:marTop w:val="0"/>
      <w:marBottom w:val="0"/>
      <w:divBdr>
        <w:top w:val="none" w:sz="0" w:space="0" w:color="auto"/>
        <w:left w:val="none" w:sz="0" w:space="0" w:color="auto"/>
        <w:bottom w:val="none" w:sz="0" w:space="0" w:color="auto"/>
        <w:right w:val="none" w:sz="0" w:space="0" w:color="auto"/>
      </w:divBdr>
    </w:div>
    <w:div w:id="687415615">
      <w:bodyDiv w:val="1"/>
      <w:marLeft w:val="0"/>
      <w:marRight w:val="0"/>
      <w:marTop w:val="0"/>
      <w:marBottom w:val="0"/>
      <w:divBdr>
        <w:top w:val="none" w:sz="0" w:space="0" w:color="auto"/>
        <w:left w:val="none" w:sz="0" w:space="0" w:color="auto"/>
        <w:bottom w:val="none" w:sz="0" w:space="0" w:color="auto"/>
        <w:right w:val="none" w:sz="0" w:space="0" w:color="auto"/>
      </w:divBdr>
    </w:div>
    <w:div w:id="724643832">
      <w:bodyDiv w:val="1"/>
      <w:marLeft w:val="0"/>
      <w:marRight w:val="0"/>
      <w:marTop w:val="0"/>
      <w:marBottom w:val="0"/>
      <w:divBdr>
        <w:top w:val="none" w:sz="0" w:space="0" w:color="auto"/>
        <w:left w:val="none" w:sz="0" w:space="0" w:color="auto"/>
        <w:bottom w:val="none" w:sz="0" w:space="0" w:color="auto"/>
        <w:right w:val="none" w:sz="0" w:space="0" w:color="auto"/>
      </w:divBdr>
    </w:div>
    <w:div w:id="750615791">
      <w:bodyDiv w:val="1"/>
      <w:marLeft w:val="0"/>
      <w:marRight w:val="0"/>
      <w:marTop w:val="0"/>
      <w:marBottom w:val="0"/>
      <w:divBdr>
        <w:top w:val="none" w:sz="0" w:space="0" w:color="auto"/>
        <w:left w:val="none" w:sz="0" w:space="0" w:color="auto"/>
        <w:bottom w:val="none" w:sz="0" w:space="0" w:color="auto"/>
        <w:right w:val="none" w:sz="0" w:space="0" w:color="auto"/>
      </w:divBdr>
    </w:div>
    <w:div w:id="768352359">
      <w:bodyDiv w:val="1"/>
      <w:marLeft w:val="0"/>
      <w:marRight w:val="0"/>
      <w:marTop w:val="0"/>
      <w:marBottom w:val="0"/>
      <w:divBdr>
        <w:top w:val="none" w:sz="0" w:space="0" w:color="auto"/>
        <w:left w:val="none" w:sz="0" w:space="0" w:color="auto"/>
        <w:bottom w:val="none" w:sz="0" w:space="0" w:color="auto"/>
        <w:right w:val="none" w:sz="0" w:space="0" w:color="auto"/>
      </w:divBdr>
    </w:div>
    <w:div w:id="770394682">
      <w:bodyDiv w:val="1"/>
      <w:marLeft w:val="0"/>
      <w:marRight w:val="0"/>
      <w:marTop w:val="0"/>
      <w:marBottom w:val="0"/>
      <w:divBdr>
        <w:top w:val="none" w:sz="0" w:space="0" w:color="auto"/>
        <w:left w:val="none" w:sz="0" w:space="0" w:color="auto"/>
        <w:bottom w:val="none" w:sz="0" w:space="0" w:color="auto"/>
        <w:right w:val="none" w:sz="0" w:space="0" w:color="auto"/>
      </w:divBdr>
    </w:div>
    <w:div w:id="789787135">
      <w:bodyDiv w:val="1"/>
      <w:marLeft w:val="0"/>
      <w:marRight w:val="0"/>
      <w:marTop w:val="0"/>
      <w:marBottom w:val="0"/>
      <w:divBdr>
        <w:top w:val="none" w:sz="0" w:space="0" w:color="auto"/>
        <w:left w:val="none" w:sz="0" w:space="0" w:color="auto"/>
        <w:bottom w:val="none" w:sz="0" w:space="0" w:color="auto"/>
        <w:right w:val="none" w:sz="0" w:space="0" w:color="auto"/>
      </w:divBdr>
    </w:div>
    <w:div w:id="797066429">
      <w:bodyDiv w:val="1"/>
      <w:marLeft w:val="0"/>
      <w:marRight w:val="0"/>
      <w:marTop w:val="0"/>
      <w:marBottom w:val="0"/>
      <w:divBdr>
        <w:top w:val="none" w:sz="0" w:space="0" w:color="auto"/>
        <w:left w:val="none" w:sz="0" w:space="0" w:color="auto"/>
        <w:bottom w:val="none" w:sz="0" w:space="0" w:color="auto"/>
        <w:right w:val="none" w:sz="0" w:space="0" w:color="auto"/>
      </w:divBdr>
    </w:div>
    <w:div w:id="807433960">
      <w:bodyDiv w:val="1"/>
      <w:marLeft w:val="0"/>
      <w:marRight w:val="0"/>
      <w:marTop w:val="0"/>
      <w:marBottom w:val="0"/>
      <w:divBdr>
        <w:top w:val="none" w:sz="0" w:space="0" w:color="auto"/>
        <w:left w:val="none" w:sz="0" w:space="0" w:color="auto"/>
        <w:bottom w:val="none" w:sz="0" w:space="0" w:color="auto"/>
        <w:right w:val="none" w:sz="0" w:space="0" w:color="auto"/>
      </w:divBdr>
    </w:div>
    <w:div w:id="809204839">
      <w:bodyDiv w:val="1"/>
      <w:marLeft w:val="0"/>
      <w:marRight w:val="0"/>
      <w:marTop w:val="0"/>
      <w:marBottom w:val="0"/>
      <w:divBdr>
        <w:top w:val="none" w:sz="0" w:space="0" w:color="auto"/>
        <w:left w:val="none" w:sz="0" w:space="0" w:color="auto"/>
        <w:bottom w:val="none" w:sz="0" w:space="0" w:color="auto"/>
        <w:right w:val="none" w:sz="0" w:space="0" w:color="auto"/>
      </w:divBdr>
    </w:div>
    <w:div w:id="810253494">
      <w:bodyDiv w:val="1"/>
      <w:marLeft w:val="0"/>
      <w:marRight w:val="0"/>
      <w:marTop w:val="0"/>
      <w:marBottom w:val="0"/>
      <w:divBdr>
        <w:top w:val="none" w:sz="0" w:space="0" w:color="auto"/>
        <w:left w:val="none" w:sz="0" w:space="0" w:color="auto"/>
        <w:bottom w:val="none" w:sz="0" w:space="0" w:color="auto"/>
        <w:right w:val="none" w:sz="0" w:space="0" w:color="auto"/>
      </w:divBdr>
    </w:div>
    <w:div w:id="843397735">
      <w:bodyDiv w:val="1"/>
      <w:marLeft w:val="0"/>
      <w:marRight w:val="0"/>
      <w:marTop w:val="0"/>
      <w:marBottom w:val="0"/>
      <w:divBdr>
        <w:top w:val="none" w:sz="0" w:space="0" w:color="auto"/>
        <w:left w:val="none" w:sz="0" w:space="0" w:color="auto"/>
        <w:bottom w:val="none" w:sz="0" w:space="0" w:color="auto"/>
        <w:right w:val="none" w:sz="0" w:space="0" w:color="auto"/>
      </w:divBdr>
    </w:div>
    <w:div w:id="856121856">
      <w:bodyDiv w:val="1"/>
      <w:marLeft w:val="0"/>
      <w:marRight w:val="0"/>
      <w:marTop w:val="0"/>
      <w:marBottom w:val="0"/>
      <w:divBdr>
        <w:top w:val="none" w:sz="0" w:space="0" w:color="auto"/>
        <w:left w:val="none" w:sz="0" w:space="0" w:color="auto"/>
        <w:bottom w:val="none" w:sz="0" w:space="0" w:color="auto"/>
        <w:right w:val="none" w:sz="0" w:space="0" w:color="auto"/>
      </w:divBdr>
    </w:div>
    <w:div w:id="872380300">
      <w:bodyDiv w:val="1"/>
      <w:marLeft w:val="0"/>
      <w:marRight w:val="0"/>
      <w:marTop w:val="0"/>
      <w:marBottom w:val="0"/>
      <w:divBdr>
        <w:top w:val="none" w:sz="0" w:space="0" w:color="auto"/>
        <w:left w:val="none" w:sz="0" w:space="0" w:color="auto"/>
        <w:bottom w:val="none" w:sz="0" w:space="0" w:color="auto"/>
        <w:right w:val="none" w:sz="0" w:space="0" w:color="auto"/>
      </w:divBdr>
    </w:div>
    <w:div w:id="889875506">
      <w:bodyDiv w:val="1"/>
      <w:marLeft w:val="0"/>
      <w:marRight w:val="0"/>
      <w:marTop w:val="0"/>
      <w:marBottom w:val="0"/>
      <w:divBdr>
        <w:top w:val="none" w:sz="0" w:space="0" w:color="auto"/>
        <w:left w:val="none" w:sz="0" w:space="0" w:color="auto"/>
        <w:bottom w:val="none" w:sz="0" w:space="0" w:color="auto"/>
        <w:right w:val="none" w:sz="0" w:space="0" w:color="auto"/>
      </w:divBdr>
    </w:div>
    <w:div w:id="903025716">
      <w:bodyDiv w:val="1"/>
      <w:marLeft w:val="0"/>
      <w:marRight w:val="0"/>
      <w:marTop w:val="0"/>
      <w:marBottom w:val="0"/>
      <w:divBdr>
        <w:top w:val="none" w:sz="0" w:space="0" w:color="auto"/>
        <w:left w:val="none" w:sz="0" w:space="0" w:color="auto"/>
        <w:bottom w:val="none" w:sz="0" w:space="0" w:color="auto"/>
        <w:right w:val="none" w:sz="0" w:space="0" w:color="auto"/>
      </w:divBdr>
    </w:div>
    <w:div w:id="912546824">
      <w:bodyDiv w:val="1"/>
      <w:marLeft w:val="0"/>
      <w:marRight w:val="0"/>
      <w:marTop w:val="0"/>
      <w:marBottom w:val="0"/>
      <w:divBdr>
        <w:top w:val="none" w:sz="0" w:space="0" w:color="auto"/>
        <w:left w:val="none" w:sz="0" w:space="0" w:color="auto"/>
        <w:bottom w:val="none" w:sz="0" w:space="0" w:color="auto"/>
        <w:right w:val="none" w:sz="0" w:space="0" w:color="auto"/>
      </w:divBdr>
    </w:div>
    <w:div w:id="923145783">
      <w:bodyDiv w:val="1"/>
      <w:marLeft w:val="0"/>
      <w:marRight w:val="0"/>
      <w:marTop w:val="0"/>
      <w:marBottom w:val="0"/>
      <w:divBdr>
        <w:top w:val="none" w:sz="0" w:space="0" w:color="auto"/>
        <w:left w:val="none" w:sz="0" w:space="0" w:color="auto"/>
        <w:bottom w:val="none" w:sz="0" w:space="0" w:color="auto"/>
        <w:right w:val="none" w:sz="0" w:space="0" w:color="auto"/>
      </w:divBdr>
    </w:div>
    <w:div w:id="937366164">
      <w:bodyDiv w:val="1"/>
      <w:marLeft w:val="0"/>
      <w:marRight w:val="0"/>
      <w:marTop w:val="0"/>
      <w:marBottom w:val="0"/>
      <w:divBdr>
        <w:top w:val="none" w:sz="0" w:space="0" w:color="auto"/>
        <w:left w:val="none" w:sz="0" w:space="0" w:color="auto"/>
        <w:bottom w:val="none" w:sz="0" w:space="0" w:color="auto"/>
        <w:right w:val="none" w:sz="0" w:space="0" w:color="auto"/>
      </w:divBdr>
    </w:div>
    <w:div w:id="939144832">
      <w:bodyDiv w:val="1"/>
      <w:marLeft w:val="0"/>
      <w:marRight w:val="0"/>
      <w:marTop w:val="0"/>
      <w:marBottom w:val="0"/>
      <w:divBdr>
        <w:top w:val="none" w:sz="0" w:space="0" w:color="auto"/>
        <w:left w:val="none" w:sz="0" w:space="0" w:color="auto"/>
        <w:bottom w:val="none" w:sz="0" w:space="0" w:color="auto"/>
        <w:right w:val="none" w:sz="0" w:space="0" w:color="auto"/>
      </w:divBdr>
    </w:div>
    <w:div w:id="942152134">
      <w:bodyDiv w:val="1"/>
      <w:marLeft w:val="0"/>
      <w:marRight w:val="0"/>
      <w:marTop w:val="0"/>
      <w:marBottom w:val="0"/>
      <w:divBdr>
        <w:top w:val="none" w:sz="0" w:space="0" w:color="auto"/>
        <w:left w:val="none" w:sz="0" w:space="0" w:color="auto"/>
        <w:bottom w:val="none" w:sz="0" w:space="0" w:color="auto"/>
        <w:right w:val="none" w:sz="0" w:space="0" w:color="auto"/>
      </w:divBdr>
    </w:div>
    <w:div w:id="969827575">
      <w:bodyDiv w:val="1"/>
      <w:marLeft w:val="0"/>
      <w:marRight w:val="0"/>
      <w:marTop w:val="0"/>
      <w:marBottom w:val="0"/>
      <w:divBdr>
        <w:top w:val="none" w:sz="0" w:space="0" w:color="auto"/>
        <w:left w:val="none" w:sz="0" w:space="0" w:color="auto"/>
        <w:bottom w:val="none" w:sz="0" w:space="0" w:color="auto"/>
        <w:right w:val="none" w:sz="0" w:space="0" w:color="auto"/>
      </w:divBdr>
    </w:div>
    <w:div w:id="972322015">
      <w:bodyDiv w:val="1"/>
      <w:marLeft w:val="0"/>
      <w:marRight w:val="0"/>
      <w:marTop w:val="0"/>
      <w:marBottom w:val="0"/>
      <w:divBdr>
        <w:top w:val="none" w:sz="0" w:space="0" w:color="auto"/>
        <w:left w:val="none" w:sz="0" w:space="0" w:color="auto"/>
        <w:bottom w:val="none" w:sz="0" w:space="0" w:color="auto"/>
        <w:right w:val="none" w:sz="0" w:space="0" w:color="auto"/>
      </w:divBdr>
    </w:div>
    <w:div w:id="992298449">
      <w:bodyDiv w:val="1"/>
      <w:marLeft w:val="0"/>
      <w:marRight w:val="0"/>
      <w:marTop w:val="0"/>
      <w:marBottom w:val="0"/>
      <w:divBdr>
        <w:top w:val="none" w:sz="0" w:space="0" w:color="auto"/>
        <w:left w:val="none" w:sz="0" w:space="0" w:color="auto"/>
        <w:bottom w:val="none" w:sz="0" w:space="0" w:color="auto"/>
        <w:right w:val="none" w:sz="0" w:space="0" w:color="auto"/>
      </w:divBdr>
    </w:div>
    <w:div w:id="997731444">
      <w:bodyDiv w:val="1"/>
      <w:marLeft w:val="0"/>
      <w:marRight w:val="0"/>
      <w:marTop w:val="0"/>
      <w:marBottom w:val="0"/>
      <w:divBdr>
        <w:top w:val="none" w:sz="0" w:space="0" w:color="auto"/>
        <w:left w:val="none" w:sz="0" w:space="0" w:color="auto"/>
        <w:bottom w:val="none" w:sz="0" w:space="0" w:color="auto"/>
        <w:right w:val="none" w:sz="0" w:space="0" w:color="auto"/>
      </w:divBdr>
    </w:div>
    <w:div w:id="1005210874">
      <w:bodyDiv w:val="1"/>
      <w:marLeft w:val="0"/>
      <w:marRight w:val="0"/>
      <w:marTop w:val="0"/>
      <w:marBottom w:val="0"/>
      <w:divBdr>
        <w:top w:val="none" w:sz="0" w:space="0" w:color="auto"/>
        <w:left w:val="none" w:sz="0" w:space="0" w:color="auto"/>
        <w:bottom w:val="none" w:sz="0" w:space="0" w:color="auto"/>
        <w:right w:val="none" w:sz="0" w:space="0" w:color="auto"/>
      </w:divBdr>
    </w:div>
    <w:div w:id="1015041540">
      <w:bodyDiv w:val="1"/>
      <w:marLeft w:val="0"/>
      <w:marRight w:val="0"/>
      <w:marTop w:val="0"/>
      <w:marBottom w:val="0"/>
      <w:divBdr>
        <w:top w:val="none" w:sz="0" w:space="0" w:color="auto"/>
        <w:left w:val="none" w:sz="0" w:space="0" w:color="auto"/>
        <w:bottom w:val="none" w:sz="0" w:space="0" w:color="auto"/>
        <w:right w:val="none" w:sz="0" w:space="0" w:color="auto"/>
      </w:divBdr>
    </w:div>
    <w:div w:id="1020425795">
      <w:bodyDiv w:val="1"/>
      <w:marLeft w:val="0"/>
      <w:marRight w:val="0"/>
      <w:marTop w:val="0"/>
      <w:marBottom w:val="0"/>
      <w:divBdr>
        <w:top w:val="none" w:sz="0" w:space="0" w:color="auto"/>
        <w:left w:val="none" w:sz="0" w:space="0" w:color="auto"/>
        <w:bottom w:val="none" w:sz="0" w:space="0" w:color="auto"/>
        <w:right w:val="none" w:sz="0" w:space="0" w:color="auto"/>
      </w:divBdr>
    </w:div>
    <w:div w:id="1022970868">
      <w:bodyDiv w:val="1"/>
      <w:marLeft w:val="0"/>
      <w:marRight w:val="0"/>
      <w:marTop w:val="0"/>
      <w:marBottom w:val="0"/>
      <w:divBdr>
        <w:top w:val="none" w:sz="0" w:space="0" w:color="auto"/>
        <w:left w:val="none" w:sz="0" w:space="0" w:color="auto"/>
        <w:bottom w:val="none" w:sz="0" w:space="0" w:color="auto"/>
        <w:right w:val="none" w:sz="0" w:space="0" w:color="auto"/>
      </w:divBdr>
    </w:div>
    <w:div w:id="1029717658">
      <w:bodyDiv w:val="1"/>
      <w:marLeft w:val="0"/>
      <w:marRight w:val="0"/>
      <w:marTop w:val="0"/>
      <w:marBottom w:val="0"/>
      <w:divBdr>
        <w:top w:val="none" w:sz="0" w:space="0" w:color="auto"/>
        <w:left w:val="none" w:sz="0" w:space="0" w:color="auto"/>
        <w:bottom w:val="none" w:sz="0" w:space="0" w:color="auto"/>
        <w:right w:val="none" w:sz="0" w:space="0" w:color="auto"/>
      </w:divBdr>
    </w:div>
    <w:div w:id="1047296417">
      <w:bodyDiv w:val="1"/>
      <w:marLeft w:val="0"/>
      <w:marRight w:val="0"/>
      <w:marTop w:val="0"/>
      <w:marBottom w:val="0"/>
      <w:divBdr>
        <w:top w:val="none" w:sz="0" w:space="0" w:color="auto"/>
        <w:left w:val="none" w:sz="0" w:space="0" w:color="auto"/>
        <w:bottom w:val="none" w:sz="0" w:space="0" w:color="auto"/>
        <w:right w:val="none" w:sz="0" w:space="0" w:color="auto"/>
      </w:divBdr>
    </w:div>
    <w:div w:id="1052772687">
      <w:bodyDiv w:val="1"/>
      <w:marLeft w:val="0"/>
      <w:marRight w:val="0"/>
      <w:marTop w:val="0"/>
      <w:marBottom w:val="0"/>
      <w:divBdr>
        <w:top w:val="none" w:sz="0" w:space="0" w:color="auto"/>
        <w:left w:val="none" w:sz="0" w:space="0" w:color="auto"/>
        <w:bottom w:val="none" w:sz="0" w:space="0" w:color="auto"/>
        <w:right w:val="none" w:sz="0" w:space="0" w:color="auto"/>
      </w:divBdr>
    </w:div>
    <w:div w:id="1054545269">
      <w:bodyDiv w:val="1"/>
      <w:marLeft w:val="0"/>
      <w:marRight w:val="0"/>
      <w:marTop w:val="0"/>
      <w:marBottom w:val="0"/>
      <w:divBdr>
        <w:top w:val="none" w:sz="0" w:space="0" w:color="auto"/>
        <w:left w:val="none" w:sz="0" w:space="0" w:color="auto"/>
        <w:bottom w:val="none" w:sz="0" w:space="0" w:color="auto"/>
        <w:right w:val="none" w:sz="0" w:space="0" w:color="auto"/>
      </w:divBdr>
    </w:div>
    <w:div w:id="1057776285">
      <w:bodyDiv w:val="1"/>
      <w:marLeft w:val="0"/>
      <w:marRight w:val="0"/>
      <w:marTop w:val="0"/>
      <w:marBottom w:val="0"/>
      <w:divBdr>
        <w:top w:val="none" w:sz="0" w:space="0" w:color="auto"/>
        <w:left w:val="none" w:sz="0" w:space="0" w:color="auto"/>
        <w:bottom w:val="none" w:sz="0" w:space="0" w:color="auto"/>
        <w:right w:val="none" w:sz="0" w:space="0" w:color="auto"/>
      </w:divBdr>
    </w:div>
    <w:div w:id="1104618301">
      <w:bodyDiv w:val="1"/>
      <w:marLeft w:val="0"/>
      <w:marRight w:val="0"/>
      <w:marTop w:val="0"/>
      <w:marBottom w:val="0"/>
      <w:divBdr>
        <w:top w:val="none" w:sz="0" w:space="0" w:color="auto"/>
        <w:left w:val="none" w:sz="0" w:space="0" w:color="auto"/>
        <w:bottom w:val="none" w:sz="0" w:space="0" w:color="auto"/>
        <w:right w:val="none" w:sz="0" w:space="0" w:color="auto"/>
      </w:divBdr>
    </w:div>
    <w:div w:id="1114442231">
      <w:bodyDiv w:val="1"/>
      <w:marLeft w:val="0"/>
      <w:marRight w:val="0"/>
      <w:marTop w:val="0"/>
      <w:marBottom w:val="0"/>
      <w:divBdr>
        <w:top w:val="none" w:sz="0" w:space="0" w:color="auto"/>
        <w:left w:val="none" w:sz="0" w:space="0" w:color="auto"/>
        <w:bottom w:val="none" w:sz="0" w:space="0" w:color="auto"/>
        <w:right w:val="none" w:sz="0" w:space="0" w:color="auto"/>
      </w:divBdr>
    </w:div>
    <w:div w:id="1123769007">
      <w:bodyDiv w:val="1"/>
      <w:marLeft w:val="0"/>
      <w:marRight w:val="0"/>
      <w:marTop w:val="0"/>
      <w:marBottom w:val="0"/>
      <w:divBdr>
        <w:top w:val="none" w:sz="0" w:space="0" w:color="auto"/>
        <w:left w:val="none" w:sz="0" w:space="0" w:color="auto"/>
        <w:bottom w:val="none" w:sz="0" w:space="0" w:color="auto"/>
        <w:right w:val="none" w:sz="0" w:space="0" w:color="auto"/>
      </w:divBdr>
    </w:div>
    <w:div w:id="1158032110">
      <w:bodyDiv w:val="1"/>
      <w:marLeft w:val="0"/>
      <w:marRight w:val="0"/>
      <w:marTop w:val="0"/>
      <w:marBottom w:val="0"/>
      <w:divBdr>
        <w:top w:val="none" w:sz="0" w:space="0" w:color="auto"/>
        <w:left w:val="none" w:sz="0" w:space="0" w:color="auto"/>
        <w:bottom w:val="none" w:sz="0" w:space="0" w:color="auto"/>
        <w:right w:val="none" w:sz="0" w:space="0" w:color="auto"/>
      </w:divBdr>
    </w:div>
    <w:div w:id="1160847618">
      <w:bodyDiv w:val="1"/>
      <w:marLeft w:val="0"/>
      <w:marRight w:val="0"/>
      <w:marTop w:val="0"/>
      <w:marBottom w:val="0"/>
      <w:divBdr>
        <w:top w:val="none" w:sz="0" w:space="0" w:color="auto"/>
        <w:left w:val="none" w:sz="0" w:space="0" w:color="auto"/>
        <w:bottom w:val="none" w:sz="0" w:space="0" w:color="auto"/>
        <w:right w:val="none" w:sz="0" w:space="0" w:color="auto"/>
      </w:divBdr>
    </w:div>
    <w:div w:id="1167672062">
      <w:bodyDiv w:val="1"/>
      <w:marLeft w:val="0"/>
      <w:marRight w:val="0"/>
      <w:marTop w:val="0"/>
      <w:marBottom w:val="0"/>
      <w:divBdr>
        <w:top w:val="none" w:sz="0" w:space="0" w:color="auto"/>
        <w:left w:val="none" w:sz="0" w:space="0" w:color="auto"/>
        <w:bottom w:val="none" w:sz="0" w:space="0" w:color="auto"/>
        <w:right w:val="none" w:sz="0" w:space="0" w:color="auto"/>
      </w:divBdr>
    </w:div>
    <w:div w:id="1202862750">
      <w:bodyDiv w:val="1"/>
      <w:marLeft w:val="0"/>
      <w:marRight w:val="0"/>
      <w:marTop w:val="0"/>
      <w:marBottom w:val="0"/>
      <w:divBdr>
        <w:top w:val="none" w:sz="0" w:space="0" w:color="auto"/>
        <w:left w:val="none" w:sz="0" w:space="0" w:color="auto"/>
        <w:bottom w:val="none" w:sz="0" w:space="0" w:color="auto"/>
        <w:right w:val="none" w:sz="0" w:space="0" w:color="auto"/>
      </w:divBdr>
    </w:div>
    <w:div w:id="1225337349">
      <w:bodyDiv w:val="1"/>
      <w:marLeft w:val="0"/>
      <w:marRight w:val="0"/>
      <w:marTop w:val="0"/>
      <w:marBottom w:val="0"/>
      <w:divBdr>
        <w:top w:val="none" w:sz="0" w:space="0" w:color="auto"/>
        <w:left w:val="none" w:sz="0" w:space="0" w:color="auto"/>
        <w:bottom w:val="none" w:sz="0" w:space="0" w:color="auto"/>
        <w:right w:val="none" w:sz="0" w:space="0" w:color="auto"/>
      </w:divBdr>
    </w:div>
    <w:div w:id="1234240261">
      <w:bodyDiv w:val="1"/>
      <w:marLeft w:val="0"/>
      <w:marRight w:val="0"/>
      <w:marTop w:val="0"/>
      <w:marBottom w:val="0"/>
      <w:divBdr>
        <w:top w:val="none" w:sz="0" w:space="0" w:color="auto"/>
        <w:left w:val="none" w:sz="0" w:space="0" w:color="auto"/>
        <w:bottom w:val="none" w:sz="0" w:space="0" w:color="auto"/>
        <w:right w:val="none" w:sz="0" w:space="0" w:color="auto"/>
      </w:divBdr>
    </w:div>
    <w:div w:id="1241913140">
      <w:bodyDiv w:val="1"/>
      <w:marLeft w:val="0"/>
      <w:marRight w:val="0"/>
      <w:marTop w:val="0"/>
      <w:marBottom w:val="0"/>
      <w:divBdr>
        <w:top w:val="none" w:sz="0" w:space="0" w:color="auto"/>
        <w:left w:val="none" w:sz="0" w:space="0" w:color="auto"/>
        <w:bottom w:val="none" w:sz="0" w:space="0" w:color="auto"/>
        <w:right w:val="none" w:sz="0" w:space="0" w:color="auto"/>
      </w:divBdr>
    </w:div>
    <w:div w:id="1251816602">
      <w:bodyDiv w:val="1"/>
      <w:marLeft w:val="0"/>
      <w:marRight w:val="0"/>
      <w:marTop w:val="0"/>
      <w:marBottom w:val="0"/>
      <w:divBdr>
        <w:top w:val="none" w:sz="0" w:space="0" w:color="auto"/>
        <w:left w:val="none" w:sz="0" w:space="0" w:color="auto"/>
        <w:bottom w:val="none" w:sz="0" w:space="0" w:color="auto"/>
        <w:right w:val="none" w:sz="0" w:space="0" w:color="auto"/>
      </w:divBdr>
    </w:div>
    <w:div w:id="1257905531">
      <w:bodyDiv w:val="1"/>
      <w:marLeft w:val="0"/>
      <w:marRight w:val="0"/>
      <w:marTop w:val="0"/>
      <w:marBottom w:val="0"/>
      <w:divBdr>
        <w:top w:val="none" w:sz="0" w:space="0" w:color="auto"/>
        <w:left w:val="none" w:sz="0" w:space="0" w:color="auto"/>
        <w:bottom w:val="none" w:sz="0" w:space="0" w:color="auto"/>
        <w:right w:val="none" w:sz="0" w:space="0" w:color="auto"/>
      </w:divBdr>
    </w:div>
    <w:div w:id="1274048520">
      <w:bodyDiv w:val="1"/>
      <w:marLeft w:val="0"/>
      <w:marRight w:val="0"/>
      <w:marTop w:val="0"/>
      <w:marBottom w:val="0"/>
      <w:divBdr>
        <w:top w:val="none" w:sz="0" w:space="0" w:color="auto"/>
        <w:left w:val="none" w:sz="0" w:space="0" w:color="auto"/>
        <w:bottom w:val="none" w:sz="0" w:space="0" w:color="auto"/>
        <w:right w:val="none" w:sz="0" w:space="0" w:color="auto"/>
      </w:divBdr>
    </w:div>
    <w:div w:id="1294940652">
      <w:bodyDiv w:val="1"/>
      <w:marLeft w:val="0"/>
      <w:marRight w:val="0"/>
      <w:marTop w:val="0"/>
      <w:marBottom w:val="0"/>
      <w:divBdr>
        <w:top w:val="none" w:sz="0" w:space="0" w:color="auto"/>
        <w:left w:val="none" w:sz="0" w:space="0" w:color="auto"/>
        <w:bottom w:val="none" w:sz="0" w:space="0" w:color="auto"/>
        <w:right w:val="none" w:sz="0" w:space="0" w:color="auto"/>
      </w:divBdr>
    </w:div>
    <w:div w:id="1310089616">
      <w:bodyDiv w:val="1"/>
      <w:marLeft w:val="0"/>
      <w:marRight w:val="0"/>
      <w:marTop w:val="0"/>
      <w:marBottom w:val="0"/>
      <w:divBdr>
        <w:top w:val="none" w:sz="0" w:space="0" w:color="auto"/>
        <w:left w:val="none" w:sz="0" w:space="0" w:color="auto"/>
        <w:bottom w:val="none" w:sz="0" w:space="0" w:color="auto"/>
        <w:right w:val="none" w:sz="0" w:space="0" w:color="auto"/>
      </w:divBdr>
    </w:div>
    <w:div w:id="1336036640">
      <w:bodyDiv w:val="1"/>
      <w:marLeft w:val="0"/>
      <w:marRight w:val="0"/>
      <w:marTop w:val="0"/>
      <w:marBottom w:val="0"/>
      <w:divBdr>
        <w:top w:val="none" w:sz="0" w:space="0" w:color="auto"/>
        <w:left w:val="none" w:sz="0" w:space="0" w:color="auto"/>
        <w:bottom w:val="none" w:sz="0" w:space="0" w:color="auto"/>
        <w:right w:val="none" w:sz="0" w:space="0" w:color="auto"/>
      </w:divBdr>
    </w:div>
    <w:div w:id="1342127574">
      <w:bodyDiv w:val="1"/>
      <w:marLeft w:val="0"/>
      <w:marRight w:val="0"/>
      <w:marTop w:val="0"/>
      <w:marBottom w:val="0"/>
      <w:divBdr>
        <w:top w:val="none" w:sz="0" w:space="0" w:color="auto"/>
        <w:left w:val="none" w:sz="0" w:space="0" w:color="auto"/>
        <w:bottom w:val="none" w:sz="0" w:space="0" w:color="auto"/>
        <w:right w:val="none" w:sz="0" w:space="0" w:color="auto"/>
      </w:divBdr>
    </w:div>
    <w:div w:id="1343439265">
      <w:bodyDiv w:val="1"/>
      <w:marLeft w:val="0"/>
      <w:marRight w:val="0"/>
      <w:marTop w:val="0"/>
      <w:marBottom w:val="0"/>
      <w:divBdr>
        <w:top w:val="none" w:sz="0" w:space="0" w:color="auto"/>
        <w:left w:val="none" w:sz="0" w:space="0" w:color="auto"/>
        <w:bottom w:val="none" w:sz="0" w:space="0" w:color="auto"/>
        <w:right w:val="none" w:sz="0" w:space="0" w:color="auto"/>
      </w:divBdr>
    </w:div>
    <w:div w:id="1348095840">
      <w:bodyDiv w:val="1"/>
      <w:marLeft w:val="0"/>
      <w:marRight w:val="0"/>
      <w:marTop w:val="0"/>
      <w:marBottom w:val="0"/>
      <w:divBdr>
        <w:top w:val="none" w:sz="0" w:space="0" w:color="auto"/>
        <w:left w:val="none" w:sz="0" w:space="0" w:color="auto"/>
        <w:bottom w:val="none" w:sz="0" w:space="0" w:color="auto"/>
        <w:right w:val="none" w:sz="0" w:space="0" w:color="auto"/>
      </w:divBdr>
    </w:div>
    <w:div w:id="1348748998">
      <w:bodyDiv w:val="1"/>
      <w:marLeft w:val="0"/>
      <w:marRight w:val="0"/>
      <w:marTop w:val="0"/>
      <w:marBottom w:val="0"/>
      <w:divBdr>
        <w:top w:val="none" w:sz="0" w:space="0" w:color="auto"/>
        <w:left w:val="none" w:sz="0" w:space="0" w:color="auto"/>
        <w:bottom w:val="none" w:sz="0" w:space="0" w:color="auto"/>
        <w:right w:val="none" w:sz="0" w:space="0" w:color="auto"/>
      </w:divBdr>
    </w:div>
    <w:div w:id="1353603535">
      <w:bodyDiv w:val="1"/>
      <w:marLeft w:val="0"/>
      <w:marRight w:val="0"/>
      <w:marTop w:val="0"/>
      <w:marBottom w:val="0"/>
      <w:divBdr>
        <w:top w:val="none" w:sz="0" w:space="0" w:color="auto"/>
        <w:left w:val="none" w:sz="0" w:space="0" w:color="auto"/>
        <w:bottom w:val="none" w:sz="0" w:space="0" w:color="auto"/>
        <w:right w:val="none" w:sz="0" w:space="0" w:color="auto"/>
      </w:divBdr>
    </w:div>
    <w:div w:id="1354258447">
      <w:bodyDiv w:val="1"/>
      <w:marLeft w:val="0"/>
      <w:marRight w:val="0"/>
      <w:marTop w:val="0"/>
      <w:marBottom w:val="0"/>
      <w:divBdr>
        <w:top w:val="none" w:sz="0" w:space="0" w:color="auto"/>
        <w:left w:val="none" w:sz="0" w:space="0" w:color="auto"/>
        <w:bottom w:val="none" w:sz="0" w:space="0" w:color="auto"/>
        <w:right w:val="none" w:sz="0" w:space="0" w:color="auto"/>
      </w:divBdr>
    </w:div>
    <w:div w:id="1372151022">
      <w:bodyDiv w:val="1"/>
      <w:marLeft w:val="0"/>
      <w:marRight w:val="0"/>
      <w:marTop w:val="0"/>
      <w:marBottom w:val="0"/>
      <w:divBdr>
        <w:top w:val="none" w:sz="0" w:space="0" w:color="auto"/>
        <w:left w:val="none" w:sz="0" w:space="0" w:color="auto"/>
        <w:bottom w:val="none" w:sz="0" w:space="0" w:color="auto"/>
        <w:right w:val="none" w:sz="0" w:space="0" w:color="auto"/>
      </w:divBdr>
    </w:div>
    <w:div w:id="1380472044">
      <w:bodyDiv w:val="1"/>
      <w:marLeft w:val="0"/>
      <w:marRight w:val="0"/>
      <w:marTop w:val="0"/>
      <w:marBottom w:val="0"/>
      <w:divBdr>
        <w:top w:val="none" w:sz="0" w:space="0" w:color="auto"/>
        <w:left w:val="none" w:sz="0" w:space="0" w:color="auto"/>
        <w:bottom w:val="none" w:sz="0" w:space="0" w:color="auto"/>
        <w:right w:val="none" w:sz="0" w:space="0" w:color="auto"/>
      </w:divBdr>
    </w:div>
    <w:div w:id="1381131193">
      <w:bodyDiv w:val="1"/>
      <w:marLeft w:val="0"/>
      <w:marRight w:val="0"/>
      <w:marTop w:val="0"/>
      <w:marBottom w:val="0"/>
      <w:divBdr>
        <w:top w:val="none" w:sz="0" w:space="0" w:color="auto"/>
        <w:left w:val="none" w:sz="0" w:space="0" w:color="auto"/>
        <w:bottom w:val="none" w:sz="0" w:space="0" w:color="auto"/>
        <w:right w:val="none" w:sz="0" w:space="0" w:color="auto"/>
      </w:divBdr>
    </w:div>
    <w:div w:id="1382749781">
      <w:bodyDiv w:val="1"/>
      <w:marLeft w:val="0"/>
      <w:marRight w:val="0"/>
      <w:marTop w:val="0"/>
      <w:marBottom w:val="0"/>
      <w:divBdr>
        <w:top w:val="none" w:sz="0" w:space="0" w:color="auto"/>
        <w:left w:val="none" w:sz="0" w:space="0" w:color="auto"/>
        <w:bottom w:val="none" w:sz="0" w:space="0" w:color="auto"/>
        <w:right w:val="none" w:sz="0" w:space="0" w:color="auto"/>
      </w:divBdr>
    </w:div>
    <w:div w:id="1387139386">
      <w:bodyDiv w:val="1"/>
      <w:marLeft w:val="0"/>
      <w:marRight w:val="0"/>
      <w:marTop w:val="0"/>
      <w:marBottom w:val="0"/>
      <w:divBdr>
        <w:top w:val="none" w:sz="0" w:space="0" w:color="auto"/>
        <w:left w:val="none" w:sz="0" w:space="0" w:color="auto"/>
        <w:bottom w:val="none" w:sz="0" w:space="0" w:color="auto"/>
        <w:right w:val="none" w:sz="0" w:space="0" w:color="auto"/>
      </w:divBdr>
    </w:div>
    <w:div w:id="1443305691">
      <w:bodyDiv w:val="1"/>
      <w:marLeft w:val="0"/>
      <w:marRight w:val="0"/>
      <w:marTop w:val="0"/>
      <w:marBottom w:val="0"/>
      <w:divBdr>
        <w:top w:val="none" w:sz="0" w:space="0" w:color="auto"/>
        <w:left w:val="none" w:sz="0" w:space="0" w:color="auto"/>
        <w:bottom w:val="none" w:sz="0" w:space="0" w:color="auto"/>
        <w:right w:val="none" w:sz="0" w:space="0" w:color="auto"/>
      </w:divBdr>
    </w:div>
    <w:div w:id="1454210165">
      <w:bodyDiv w:val="1"/>
      <w:marLeft w:val="0"/>
      <w:marRight w:val="0"/>
      <w:marTop w:val="0"/>
      <w:marBottom w:val="0"/>
      <w:divBdr>
        <w:top w:val="none" w:sz="0" w:space="0" w:color="auto"/>
        <w:left w:val="none" w:sz="0" w:space="0" w:color="auto"/>
        <w:bottom w:val="none" w:sz="0" w:space="0" w:color="auto"/>
        <w:right w:val="none" w:sz="0" w:space="0" w:color="auto"/>
      </w:divBdr>
    </w:div>
    <w:div w:id="1501116575">
      <w:bodyDiv w:val="1"/>
      <w:marLeft w:val="0"/>
      <w:marRight w:val="0"/>
      <w:marTop w:val="0"/>
      <w:marBottom w:val="0"/>
      <w:divBdr>
        <w:top w:val="none" w:sz="0" w:space="0" w:color="auto"/>
        <w:left w:val="none" w:sz="0" w:space="0" w:color="auto"/>
        <w:bottom w:val="none" w:sz="0" w:space="0" w:color="auto"/>
        <w:right w:val="none" w:sz="0" w:space="0" w:color="auto"/>
      </w:divBdr>
    </w:div>
    <w:div w:id="1506242727">
      <w:bodyDiv w:val="1"/>
      <w:marLeft w:val="0"/>
      <w:marRight w:val="0"/>
      <w:marTop w:val="0"/>
      <w:marBottom w:val="0"/>
      <w:divBdr>
        <w:top w:val="none" w:sz="0" w:space="0" w:color="auto"/>
        <w:left w:val="none" w:sz="0" w:space="0" w:color="auto"/>
        <w:bottom w:val="none" w:sz="0" w:space="0" w:color="auto"/>
        <w:right w:val="none" w:sz="0" w:space="0" w:color="auto"/>
      </w:divBdr>
    </w:div>
    <w:div w:id="1512719083">
      <w:bodyDiv w:val="1"/>
      <w:marLeft w:val="0"/>
      <w:marRight w:val="0"/>
      <w:marTop w:val="0"/>
      <w:marBottom w:val="0"/>
      <w:divBdr>
        <w:top w:val="none" w:sz="0" w:space="0" w:color="auto"/>
        <w:left w:val="none" w:sz="0" w:space="0" w:color="auto"/>
        <w:bottom w:val="none" w:sz="0" w:space="0" w:color="auto"/>
        <w:right w:val="none" w:sz="0" w:space="0" w:color="auto"/>
      </w:divBdr>
    </w:div>
    <w:div w:id="1518077492">
      <w:bodyDiv w:val="1"/>
      <w:marLeft w:val="0"/>
      <w:marRight w:val="0"/>
      <w:marTop w:val="0"/>
      <w:marBottom w:val="0"/>
      <w:divBdr>
        <w:top w:val="none" w:sz="0" w:space="0" w:color="auto"/>
        <w:left w:val="none" w:sz="0" w:space="0" w:color="auto"/>
        <w:bottom w:val="none" w:sz="0" w:space="0" w:color="auto"/>
        <w:right w:val="none" w:sz="0" w:space="0" w:color="auto"/>
      </w:divBdr>
    </w:div>
    <w:div w:id="1518153822">
      <w:bodyDiv w:val="1"/>
      <w:marLeft w:val="0"/>
      <w:marRight w:val="0"/>
      <w:marTop w:val="0"/>
      <w:marBottom w:val="0"/>
      <w:divBdr>
        <w:top w:val="none" w:sz="0" w:space="0" w:color="auto"/>
        <w:left w:val="none" w:sz="0" w:space="0" w:color="auto"/>
        <w:bottom w:val="none" w:sz="0" w:space="0" w:color="auto"/>
        <w:right w:val="none" w:sz="0" w:space="0" w:color="auto"/>
      </w:divBdr>
    </w:div>
    <w:div w:id="1525091893">
      <w:bodyDiv w:val="1"/>
      <w:marLeft w:val="0"/>
      <w:marRight w:val="0"/>
      <w:marTop w:val="0"/>
      <w:marBottom w:val="0"/>
      <w:divBdr>
        <w:top w:val="none" w:sz="0" w:space="0" w:color="auto"/>
        <w:left w:val="none" w:sz="0" w:space="0" w:color="auto"/>
        <w:bottom w:val="none" w:sz="0" w:space="0" w:color="auto"/>
        <w:right w:val="none" w:sz="0" w:space="0" w:color="auto"/>
      </w:divBdr>
    </w:div>
    <w:div w:id="1546989305">
      <w:bodyDiv w:val="1"/>
      <w:marLeft w:val="0"/>
      <w:marRight w:val="0"/>
      <w:marTop w:val="0"/>
      <w:marBottom w:val="0"/>
      <w:divBdr>
        <w:top w:val="none" w:sz="0" w:space="0" w:color="auto"/>
        <w:left w:val="none" w:sz="0" w:space="0" w:color="auto"/>
        <w:bottom w:val="none" w:sz="0" w:space="0" w:color="auto"/>
        <w:right w:val="none" w:sz="0" w:space="0" w:color="auto"/>
      </w:divBdr>
    </w:div>
    <w:div w:id="1550266558">
      <w:bodyDiv w:val="1"/>
      <w:marLeft w:val="0"/>
      <w:marRight w:val="0"/>
      <w:marTop w:val="0"/>
      <w:marBottom w:val="0"/>
      <w:divBdr>
        <w:top w:val="none" w:sz="0" w:space="0" w:color="auto"/>
        <w:left w:val="none" w:sz="0" w:space="0" w:color="auto"/>
        <w:bottom w:val="none" w:sz="0" w:space="0" w:color="auto"/>
        <w:right w:val="none" w:sz="0" w:space="0" w:color="auto"/>
      </w:divBdr>
    </w:div>
    <w:div w:id="1556307935">
      <w:bodyDiv w:val="1"/>
      <w:marLeft w:val="0"/>
      <w:marRight w:val="0"/>
      <w:marTop w:val="0"/>
      <w:marBottom w:val="0"/>
      <w:divBdr>
        <w:top w:val="none" w:sz="0" w:space="0" w:color="auto"/>
        <w:left w:val="none" w:sz="0" w:space="0" w:color="auto"/>
        <w:bottom w:val="none" w:sz="0" w:space="0" w:color="auto"/>
        <w:right w:val="none" w:sz="0" w:space="0" w:color="auto"/>
      </w:divBdr>
    </w:div>
    <w:div w:id="1563100555">
      <w:bodyDiv w:val="1"/>
      <w:marLeft w:val="0"/>
      <w:marRight w:val="0"/>
      <w:marTop w:val="0"/>
      <w:marBottom w:val="0"/>
      <w:divBdr>
        <w:top w:val="none" w:sz="0" w:space="0" w:color="auto"/>
        <w:left w:val="none" w:sz="0" w:space="0" w:color="auto"/>
        <w:bottom w:val="none" w:sz="0" w:space="0" w:color="auto"/>
        <w:right w:val="none" w:sz="0" w:space="0" w:color="auto"/>
      </w:divBdr>
    </w:div>
    <w:div w:id="1591307531">
      <w:bodyDiv w:val="1"/>
      <w:marLeft w:val="0"/>
      <w:marRight w:val="0"/>
      <w:marTop w:val="0"/>
      <w:marBottom w:val="0"/>
      <w:divBdr>
        <w:top w:val="none" w:sz="0" w:space="0" w:color="auto"/>
        <w:left w:val="none" w:sz="0" w:space="0" w:color="auto"/>
        <w:bottom w:val="none" w:sz="0" w:space="0" w:color="auto"/>
        <w:right w:val="none" w:sz="0" w:space="0" w:color="auto"/>
      </w:divBdr>
    </w:div>
    <w:div w:id="1605769846">
      <w:bodyDiv w:val="1"/>
      <w:marLeft w:val="0"/>
      <w:marRight w:val="0"/>
      <w:marTop w:val="0"/>
      <w:marBottom w:val="0"/>
      <w:divBdr>
        <w:top w:val="none" w:sz="0" w:space="0" w:color="auto"/>
        <w:left w:val="none" w:sz="0" w:space="0" w:color="auto"/>
        <w:bottom w:val="none" w:sz="0" w:space="0" w:color="auto"/>
        <w:right w:val="none" w:sz="0" w:space="0" w:color="auto"/>
      </w:divBdr>
    </w:div>
    <w:div w:id="1605841447">
      <w:bodyDiv w:val="1"/>
      <w:marLeft w:val="0"/>
      <w:marRight w:val="0"/>
      <w:marTop w:val="0"/>
      <w:marBottom w:val="0"/>
      <w:divBdr>
        <w:top w:val="none" w:sz="0" w:space="0" w:color="auto"/>
        <w:left w:val="none" w:sz="0" w:space="0" w:color="auto"/>
        <w:bottom w:val="none" w:sz="0" w:space="0" w:color="auto"/>
        <w:right w:val="none" w:sz="0" w:space="0" w:color="auto"/>
      </w:divBdr>
    </w:div>
    <w:div w:id="1608780754">
      <w:bodyDiv w:val="1"/>
      <w:marLeft w:val="0"/>
      <w:marRight w:val="0"/>
      <w:marTop w:val="0"/>
      <w:marBottom w:val="0"/>
      <w:divBdr>
        <w:top w:val="none" w:sz="0" w:space="0" w:color="auto"/>
        <w:left w:val="none" w:sz="0" w:space="0" w:color="auto"/>
        <w:bottom w:val="none" w:sz="0" w:space="0" w:color="auto"/>
        <w:right w:val="none" w:sz="0" w:space="0" w:color="auto"/>
      </w:divBdr>
    </w:div>
    <w:div w:id="1633367557">
      <w:bodyDiv w:val="1"/>
      <w:marLeft w:val="0"/>
      <w:marRight w:val="0"/>
      <w:marTop w:val="0"/>
      <w:marBottom w:val="0"/>
      <w:divBdr>
        <w:top w:val="none" w:sz="0" w:space="0" w:color="auto"/>
        <w:left w:val="none" w:sz="0" w:space="0" w:color="auto"/>
        <w:bottom w:val="none" w:sz="0" w:space="0" w:color="auto"/>
        <w:right w:val="none" w:sz="0" w:space="0" w:color="auto"/>
      </w:divBdr>
    </w:div>
    <w:div w:id="1643383477">
      <w:bodyDiv w:val="1"/>
      <w:marLeft w:val="0"/>
      <w:marRight w:val="0"/>
      <w:marTop w:val="0"/>
      <w:marBottom w:val="0"/>
      <w:divBdr>
        <w:top w:val="none" w:sz="0" w:space="0" w:color="auto"/>
        <w:left w:val="none" w:sz="0" w:space="0" w:color="auto"/>
        <w:bottom w:val="none" w:sz="0" w:space="0" w:color="auto"/>
        <w:right w:val="none" w:sz="0" w:space="0" w:color="auto"/>
      </w:divBdr>
    </w:div>
    <w:div w:id="1646277261">
      <w:bodyDiv w:val="1"/>
      <w:marLeft w:val="0"/>
      <w:marRight w:val="0"/>
      <w:marTop w:val="0"/>
      <w:marBottom w:val="0"/>
      <w:divBdr>
        <w:top w:val="none" w:sz="0" w:space="0" w:color="auto"/>
        <w:left w:val="none" w:sz="0" w:space="0" w:color="auto"/>
        <w:bottom w:val="none" w:sz="0" w:space="0" w:color="auto"/>
        <w:right w:val="none" w:sz="0" w:space="0" w:color="auto"/>
      </w:divBdr>
    </w:div>
    <w:div w:id="1646348399">
      <w:bodyDiv w:val="1"/>
      <w:marLeft w:val="0"/>
      <w:marRight w:val="0"/>
      <w:marTop w:val="0"/>
      <w:marBottom w:val="0"/>
      <w:divBdr>
        <w:top w:val="none" w:sz="0" w:space="0" w:color="auto"/>
        <w:left w:val="none" w:sz="0" w:space="0" w:color="auto"/>
        <w:bottom w:val="none" w:sz="0" w:space="0" w:color="auto"/>
        <w:right w:val="none" w:sz="0" w:space="0" w:color="auto"/>
      </w:divBdr>
    </w:div>
    <w:div w:id="1669794455">
      <w:bodyDiv w:val="1"/>
      <w:marLeft w:val="0"/>
      <w:marRight w:val="0"/>
      <w:marTop w:val="0"/>
      <w:marBottom w:val="0"/>
      <w:divBdr>
        <w:top w:val="none" w:sz="0" w:space="0" w:color="auto"/>
        <w:left w:val="none" w:sz="0" w:space="0" w:color="auto"/>
        <w:bottom w:val="none" w:sz="0" w:space="0" w:color="auto"/>
        <w:right w:val="none" w:sz="0" w:space="0" w:color="auto"/>
      </w:divBdr>
    </w:div>
    <w:div w:id="1675034669">
      <w:bodyDiv w:val="1"/>
      <w:marLeft w:val="0"/>
      <w:marRight w:val="0"/>
      <w:marTop w:val="0"/>
      <w:marBottom w:val="0"/>
      <w:divBdr>
        <w:top w:val="none" w:sz="0" w:space="0" w:color="auto"/>
        <w:left w:val="none" w:sz="0" w:space="0" w:color="auto"/>
        <w:bottom w:val="none" w:sz="0" w:space="0" w:color="auto"/>
        <w:right w:val="none" w:sz="0" w:space="0" w:color="auto"/>
      </w:divBdr>
    </w:div>
    <w:div w:id="1675911958">
      <w:bodyDiv w:val="1"/>
      <w:marLeft w:val="0"/>
      <w:marRight w:val="0"/>
      <w:marTop w:val="0"/>
      <w:marBottom w:val="0"/>
      <w:divBdr>
        <w:top w:val="none" w:sz="0" w:space="0" w:color="auto"/>
        <w:left w:val="none" w:sz="0" w:space="0" w:color="auto"/>
        <w:bottom w:val="none" w:sz="0" w:space="0" w:color="auto"/>
        <w:right w:val="none" w:sz="0" w:space="0" w:color="auto"/>
      </w:divBdr>
    </w:div>
    <w:div w:id="1682315531">
      <w:bodyDiv w:val="1"/>
      <w:marLeft w:val="0"/>
      <w:marRight w:val="0"/>
      <w:marTop w:val="0"/>
      <w:marBottom w:val="0"/>
      <w:divBdr>
        <w:top w:val="none" w:sz="0" w:space="0" w:color="auto"/>
        <w:left w:val="none" w:sz="0" w:space="0" w:color="auto"/>
        <w:bottom w:val="none" w:sz="0" w:space="0" w:color="auto"/>
        <w:right w:val="none" w:sz="0" w:space="0" w:color="auto"/>
      </w:divBdr>
    </w:div>
    <w:div w:id="1685480030">
      <w:bodyDiv w:val="1"/>
      <w:marLeft w:val="0"/>
      <w:marRight w:val="0"/>
      <w:marTop w:val="0"/>
      <w:marBottom w:val="0"/>
      <w:divBdr>
        <w:top w:val="none" w:sz="0" w:space="0" w:color="auto"/>
        <w:left w:val="none" w:sz="0" w:space="0" w:color="auto"/>
        <w:bottom w:val="none" w:sz="0" w:space="0" w:color="auto"/>
        <w:right w:val="none" w:sz="0" w:space="0" w:color="auto"/>
      </w:divBdr>
    </w:div>
    <w:div w:id="1694763899">
      <w:bodyDiv w:val="1"/>
      <w:marLeft w:val="0"/>
      <w:marRight w:val="0"/>
      <w:marTop w:val="0"/>
      <w:marBottom w:val="0"/>
      <w:divBdr>
        <w:top w:val="none" w:sz="0" w:space="0" w:color="auto"/>
        <w:left w:val="none" w:sz="0" w:space="0" w:color="auto"/>
        <w:bottom w:val="none" w:sz="0" w:space="0" w:color="auto"/>
        <w:right w:val="none" w:sz="0" w:space="0" w:color="auto"/>
      </w:divBdr>
    </w:div>
    <w:div w:id="1735658730">
      <w:bodyDiv w:val="1"/>
      <w:marLeft w:val="0"/>
      <w:marRight w:val="0"/>
      <w:marTop w:val="0"/>
      <w:marBottom w:val="0"/>
      <w:divBdr>
        <w:top w:val="none" w:sz="0" w:space="0" w:color="auto"/>
        <w:left w:val="none" w:sz="0" w:space="0" w:color="auto"/>
        <w:bottom w:val="none" w:sz="0" w:space="0" w:color="auto"/>
        <w:right w:val="none" w:sz="0" w:space="0" w:color="auto"/>
      </w:divBdr>
    </w:div>
    <w:div w:id="1736514344">
      <w:bodyDiv w:val="1"/>
      <w:marLeft w:val="0"/>
      <w:marRight w:val="0"/>
      <w:marTop w:val="0"/>
      <w:marBottom w:val="0"/>
      <w:divBdr>
        <w:top w:val="none" w:sz="0" w:space="0" w:color="auto"/>
        <w:left w:val="none" w:sz="0" w:space="0" w:color="auto"/>
        <w:bottom w:val="none" w:sz="0" w:space="0" w:color="auto"/>
        <w:right w:val="none" w:sz="0" w:space="0" w:color="auto"/>
      </w:divBdr>
    </w:div>
    <w:div w:id="1758483263">
      <w:bodyDiv w:val="1"/>
      <w:marLeft w:val="0"/>
      <w:marRight w:val="0"/>
      <w:marTop w:val="0"/>
      <w:marBottom w:val="0"/>
      <w:divBdr>
        <w:top w:val="none" w:sz="0" w:space="0" w:color="auto"/>
        <w:left w:val="none" w:sz="0" w:space="0" w:color="auto"/>
        <w:bottom w:val="none" w:sz="0" w:space="0" w:color="auto"/>
        <w:right w:val="none" w:sz="0" w:space="0" w:color="auto"/>
      </w:divBdr>
    </w:div>
    <w:div w:id="1763211608">
      <w:bodyDiv w:val="1"/>
      <w:marLeft w:val="0"/>
      <w:marRight w:val="0"/>
      <w:marTop w:val="0"/>
      <w:marBottom w:val="0"/>
      <w:divBdr>
        <w:top w:val="none" w:sz="0" w:space="0" w:color="auto"/>
        <w:left w:val="none" w:sz="0" w:space="0" w:color="auto"/>
        <w:bottom w:val="none" w:sz="0" w:space="0" w:color="auto"/>
        <w:right w:val="none" w:sz="0" w:space="0" w:color="auto"/>
      </w:divBdr>
    </w:div>
    <w:div w:id="1766531159">
      <w:bodyDiv w:val="1"/>
      <w:marLeft w:val="0"/>
      <w:marRight w:val="0"/>
      <w:marTop w:val="0"/>
      <w:marBottom w:val="0"/>
      <w:divBdr>
        <w:top w:val="none" w:sz="0" w:space="0" w:color="auto"/>
        <w:left w:val="none" w:sz="0" w:space="0" w:color="auto"/>
        <w:bottom w:val="none" w:sz="0" w:space="0" w:color="auto"/>
        <w:right w:val="none" w:sz="0" w:space="0" w:color="auto"/>
      </w:divBdr>
    </w:div>
    <w:div w:id="1778016522">
      <w:bodyDiv w:val="1"/>
      <w:marLeft w:val="0"/>
      <w:marRight w:val="0"/>
      <w:marTop w:val="0"/>
      <w:marBottom w:val="0"/>
      <w:divBdr>
        <w:top w:val="none" w:sz="0" w:space="0" w:color="auto"/>
        <w:left w:val="none" w:sz="0" w:space="0" w:color="auto"/>
        <w:bottom w:val="none" w:sz="0" w:space="0" w:color="auto"/>
        <w:right w:val="none" w:sz="0" w:space="0" w:color="auto"/>
      </w:divBdr>
    </w:div>
    <w:div w:id="1778211810">
      <w:bodyDiv w:val="1"/>
      <w:marLeft w:val="0"/>
      <w:marRight w:val="0"/>
      <w:marTop w:val="0"/>
      <w:marBottom w:val="0"/>
      <w:divBdr>
        <w:top w:val="none" w:sz="0" w:space="0" w:color="auto"/>
        <w:left w:val="none" w:sz="0" w:space="0" w:color="auto"/>
        <w:bottom w:val="none" w:sz="0" w:space="0" w:color="auto"/>
        <w:right w:val="none" w:sz="0" w:space="0" w:color="auto"/>
      </w:divBdr>
    </w:div>
    <w:div w:id="1779370435">
      <w:bodyDiv w:val="1"/>
      <w:marLeft w:val="0"/>
      <w:marRight w:val="0"/>
      <w:marTop w:val="0"/>
      <w:marBottom w:val="0"/>
      <w:divBdr>
        <w:top w:val="none" w:sz="0" w:space="0" w:color="auto"/>
        <w:left w:val="none" w:sz="0" w:space="0" w:color="auto"/>
        <w:bottom w:val="none" w:sz="0" w:space="0" w:color="auto"/>
        <w:right w:val="none" w:sz="0" w:space="0" w:color="auto"/>
      </w:divBdr>
    </w:div>
    <w:div w:id="1787582943">
      <w:bodyDiv w:val="1"/>
      <w:marLeft w:val="0"/>
      <w:marRight w:val="0"/>
      <w:marTop w:val="0"/>
      <w:marBottom w:val="0"/>
      <w:divBdr>
        <w:top w:val="none" w:sz="0" w:space="0" w:color="auto"/>
        <w:left w:val="none" w:sz="0" w:space="0" w:color="auto"/>
        <w:bottom w:val="none" w:sz="0" w:space="0" w:color="auto"/>
        <w:right w:val="none" w:sz="0" w:space="0" w:color="auto"/>
      </w:divBdr>
    </w:div>
    <w:div w:id="1787844978">
      <w:bodyDiv w:val="1"/>
      <w:marLeft w:val="0"/>
      <w:marRight w:val="0"/>
      <w:marTop w:val="0"/>
      <w:marBottom w:val="0"/>
      <w:divBdr>
        <w:top w:val="none" w:sz="0" w:space="0" w:color="auto"/>
        <w:left w:val="none" w:sz="0" w:space="0" w:color="auto"/>
        <w:bottom w:val="none" w:sz="0" w:space="0" w:color="auto"/>
        <w:right w:val="none" w:sz="0" w:space="0" w:color="auto"/>
      </w:divBdr>
    </w:div>
    <w:div w:id="1793205006">
      <w:bodyDiv w:val="1"/>
      <w:marLeft w:val="0"/>
      <w:marRight w:val="0"/>
      <w:marTop w:val="0"/>
      <w:marBottom w:val="0"/>
      <w:divBdr>
        <w:top w:val="none" w:sz="0" w:space="0" w:color="auto"/>
        <w:left w:val="none" w:sz="0" w:space="0" w:color="auto"/>
        <w:bottom w:val="none" w:sz="0" w:space="0" w:color="auto"/>
        <w:right w:val="none" w:sz="0" w:space="0" w:color="auto"/>
      </w:divBdr>
    </w:div>
    <w:div w:id="1807164794">
      <w:bodyDiv w:val="1"/>
      <w:marLeft w:val="0"/>
      <w:marRight w:val="0"/>
      <w:marTop w:val="0"/>
      <w:marBottom w:val="0"/>
      <w:divBdr>
        <w:top w:val="none" w:sz="0" w:space="0" w:color="auto"/>
        <w:left w:val="none" w:sz="0" w:space="0" w:color="auto"/>
        <w:bottom w:val="none" w:sz="0" w:space="0" w:color="auto"/>
        <w:right w:val="none" w:sz="0" w:space="0" w:color="auto"/>
      </w:divBdr>
    </w:div>
    <w:div w:id="1811243962">
      <w:bodyDiv w:val="1"/>
      <w:marLeft w:val="0"/>
      <w:marRight w:val="0"/>
      <w:marTop w:val="0"/>
      <w:marBottom w:val="0"/>
      <w:divBdr>
        <w:top w:val="none" w:sz="0" w:space="0" w:color="auto"/>
        <w:left w:val="none" w:sz="0" w:space="0" w:color="auto"/>
        <w:bottom w:val="none" w:sz="0" w:space="0" w:color="auto"/>
        <w:right w:val="none" w:sz="0" w:space="0" w:color="auto"/>
      </w:divBdr>
    </w:div>
    <w:div w:id="1812476851">
      <w:bodyDiv w:val="1"/>
      <w:marLeft w:val="0"/>
      <w:marRight w:val="0"/>
      <w:marTop w:val="0"/>
      <w:marBottom w:val="0"/>
      <w:divBdr>
        <w:top w:val="none" w:sz="0" w:space="0" w:color="auto"/>
        <w:left w:val="none" w:sz="0" w:space="0" w:color="auto"/>
        <w:bottom w:val="none" w:sz="0" w:space="0" w:color="auto"/>
        <w:right w:val="none" w:sz="0" w:space="0" w:color="auto"/>
      </w:divBdr>
    </w:div>
    <w:div w:id="1836921447">
      <w:bodyDiv w:val="1"/>
      <w:marLeft w:val="0"/>
      <w:marRight w:val="0"/>
      <w:marTop w:val="0"/>
      <w:marBottom w:val="0"/>
      <w:divBdr>
        <w:top w:val="none" w:sz="0" w:space="0" w:color="auto"/>
        <w:left w:val="none" w:sz="0" w:space="0" w:color="auto"/>
        <w:bottom w:val="none" w:sz="0" w:space="0" w:color="auto"/>
        <w:right w:val="none" w:sz="0" w:space="0" w:color="auto"/>
      </w:divBdr>
    </w:div>
    <w:div w:id="1839539168">
      <w:bodyDiv w:val="1"/>
      <w:marLeft w:val="0"/>
      <w:marRight w:val="0"/>
      <w:marTop w:val="0"/>
      <w:marBottom w:val="0"/>
      <w:divBdr>
        <w:top w:val="none" w:sz="0" w:space="0" w:color="auto"/>
        <w:left w:val="none" w:sz="0" w:space="0" w:color="auto"/>
        <w:bottom w:val="none" w:sz="0" w:space="0" w:color="auto"/>
        <w:right w:val="none" w:sz="0" w:space="0" w:color="auto"/>
      </w:divBdr>
    </w:div>
    <w:div w:id="1855996813">
      <w:bodyDiv w:val="1"/>
      <w:marLeft w:val="0"/>
      <w:marRight w:val="0"/>
      <w:marTop w:val="0"/>
      <w:marBottom w:val="0"/>
      <w:divBdr>
        <w:top w:val="none" w:sz="0" w:space="0" w:color="auto"/>
        <w:left w:val="none" w:sz="0" w:space="0" w:color="auto"/>
        <w:bottom w:val="none" w:sz="0" w:space="0" w:color="auto"/>
        <w:right w:val="none" w:sz="0" w:space="0" w:color="auto"/>
      </w:divBdr>
    </w:div>
    <w:div w:id="1861433908">
      <w:bodyDiv w:val="1"/>
      <w:marLeft w:val="0"/>
      <w:marRight w:val="0"/>
      <w:marTop w:val="0"/>
      <w:marBottom w:val="0"/>
      <w:divBdr>
        <w:top w:val="none" w:sz="0" w:space="0" w:color="auto"/>
        <w:left w:val="none" w:sz="0" w:space="0" w:color="auto"/>
        <w:bottom w:val="none" w:sz="0" w:space="0" w:color="auto"/>
        <w:right w:val="none" w:sz="0" w:space="0" w:color="auto"/>
      </w:divBdr>
    </w:div>
    <w:div w:id="1869366938">
      <w:bodyDiv w:val="1"/>
      <w:marLeft w:val="0"/>
      <w:marRight w:val="0"/>
      <w:marTop w:val="0"/>
      <w:marBottom w:val="0"/>
      <w:divBdr>
        <w:top w:val="none" w:sz="0" w:space="0" w:color="auto"/>
        <w:left w:val="none" w:sz="0" w:space="0" w:color="auto"/>
        <w:bottom w:val="none" w:sz="0" w:space="0" w:color="auto"/>
        <w:right w:val="none" w:sz="0" w:space="0" w:color="auto"/>
      </w:divBdr>
    </w:div>
    <w:div w:id="1880899613">
      <w:bodyDiv w:val="1"/>
      <w:marLeft w:val="0"/>
      <w:marRight w:val="0"/>
      <w:marTop w:val="0"/>
      <w:marBottom w:val="0"/>
      <w:divBdr>
        <w:top w:val="none" w:sz="0" w:space="0" w:color="auto"/>
        <w:left w:val="none" w:sz="0" w:space="0" w:color="auto"/>
        <w:bottom w:val="none" w:sz="0" w:space="0" w:color="auto"/>
        <w:right w:val="none" w:sz="0" w:space="0" w:color="auto"/>
      </w:divBdr>
    </w:div>
    <w:div w:id="1903636700">
      <w:bodyDiv w:val="1"/>
      <w:marLeft w:val="0"/>
      <w:marRight w:val="0"/>
      <w:marTop w:val="0"/>
      <w:marBottom w:val="0"/>
      <w:divBdr>
        <w:top w:val="none" w:sz="0" w:space="0" w:color="auto"/>
        <w:left w:val="none" w:sz="0" w:space="0" w:color="auto"/>
        <w:bottom w:val="none" w:sz="0" w:space="0" w:color="auto"/>
        <w:right w:val="none" w:sz="0" w:space="0" w:color="auto"/>
      </w:divBdr>
    </w:div>
    <w:div w:id="1914965568">
      <w:bodyDiv w:val="1"/>
      <w:marLeft w:val="0"/>
      <w:marRight w:val="0"/>
      <w:marTop w:val="0"/>
      <w:marBottom w:val="0"/>
      <w:divBdr>
        <w:top w:val="none" w:sz="0" w:space="0" w:color="auto"/>
        <w:left w:val="none" w:sz="0" w:space="0" w:color="auto"/>
        <w:bottom w:val="none" w:sz="0" w:space="0" w:color="auto"/>
        <w:right w:val="none" w:sz="0" w:space="0" w:color="auto"/>
      </w:divBdr>
    </w:div>
    <w:div w:id="1931086506">
      <w:bodyDiv w:val="1"/>
      <w:marLeft w:val="0"/>
      <w:marRight w:val="0"/>
      <w:marTop w:val="0"/>
      <w:marBottom w:val="0"/>
      <w:divBdr>
        <w:top w:val="none" w:sz="0" w:space="0" w:color="auto"/>
        <w:left w:val="none" w:sz="0" w:space="0" w:color="auto"/>
        <w:bottom w:val="none" w:sz="0" w:space="0" w:color="auto"/>
        <w:right w:val="none" w:sz="0" w:space="0" w:color="auto"/>
      </w:divBdr>
    </w:div>
    <w:div w:id="1935437611">
      <w:bodyDiv w:val="1"/>
      <w:marLeft w:val="0"/>
      <w:marRight w:val="0"/>
      <w:marTop w:val="0"/>
      <w:marBottom w:val="0"/>
      <w:divBdr>
        <w:top w:val="none" w:sz="0" w:space="0" w:color="auto"/>
        <w:left w:val="none" w:sz="0" w:space="0" w:color="auto"/>
        <w:bottom w:val="none" w:sz="0" w:space="0" w:color="auto"/>
        <w:right w:val="none" w:sz="0" w:space="0" w:color="auto"/>
      </w:divBdr>
    </w:div>
    <w:div w:id="1935941863">
      <w:bodyDiv w:val="1"/>
      <w:marLeft w:val="0"/>
      <w:marRight w:val="0"/>
      <w:marTop w:val="0"/>
      <w:marBottom w:val="0"/>
      <w:divBdr>
        <w:top w:val="none" w:sz="0" w:space="0" w:color="auto"/>
        <w:left w:val="none" w:sz="0" w:space="0" w:color="auto"/>
        <w:bottom w:val="none" w:sz="0" w:space="0" w:color="auto"/>
        <w:right w:val="none" w:sz="0" w:space="0" w:color="auto"/>
      </w:divBdr>
    </w:div>
    <w:div w:id="1936549329">
      <w:bodyDiv w:val="1"/>
      <w:marLeft w:val="0"/>
      <w:marRight w:val="0"/>
      <w:marTop w:val="0"/>
      <w:marBottom w:val="0"/>
      <w:divBdr>
        <w:top w:val="none" w:sz="0" w:space="0" w:color="auto"/>
        <w:left w:val="none" w:sz="0" w:space="0" w:color="auto"/>
        <w:bottom w:val="none" w:sz="0" w:space="0" w:color="auto"/>
        <w:right w:val="none" w:sz="0" w:space="0" w:color="auto"/>
      </w:divBdr>
    </w:div>
    <w:div w:id="1943687725">
      <w:bodyDiv w:val="1"/>
      <w:marLeft w:val="0"/>
      <w:marRight w:val="0"/>
      <w:marTop w:val="0"/>
      <w:marBottom w:val="0"/>
      <w:divBdr>
        <w:top w:val="none" w:sz="0" w:space="0" w:color="auto"/>
        <w:left w:val="none" w:sz="0" w:space="0" w:color="auto"/>
        <w:bottom w:val="none" w:sz="0" w:space="0" w:color="auto"/>
        <w:right w:val="none" w:sz="0" w:space="0" w:color="auto"/>
      </w:divBdr>
    </w:div>
    <w:div w:id="1953631985">
      <w:bodyDiv w:val="1"/>
      <w:marLeft w:val="0"/>
      <w:marRight w:val="0"/>
      <w:marTop w:val="0"/>
      <w:marBottom w:val="0"/>
      <w:divBdr>
        <w:top w:val="none" w:sz="0" w:space="0" w:color="auto"/>
        <w:left w:val="none" w:sz="0" w:space="0" w:color="auto"/>
        <w:bottom w:val="none" w:sz="0" w:space="0" w:color="auto"/>
        <w:right w:val="none" w:sz="0" w:space="0" w:color="auto"/>
      </w:divBdr>
    </w:div>
    <w:div w:id="1956054908">
      <w:bodyDiv w:val="1"/>
      <w:marLeft w:val="0"/>
      <w:marRight w:val="0"/>
      <w:marTop w:val="0"/>
      <w:marBottom w:val="0"/>
      <w:divBdr>
        <w:top w:val="none" w:sz="0" w:space="0" w:color="auto"/>
        <w:left w:val="none" w:sz="0" w:space="0" w:color="auto"/>
        <w:bottom w:val="none" w:sz="0" w:space="0" w:color="auto"/>
        <w:right w:val="none" w:sz="0" w:space="0" w:color="auto"/>
      </w:divBdr>
    </w:div>
    <w:div w:id="1988051837">
      <w:bodyDiv w:val="1"/>
      <w:marLeft w:val="0"/>
      <w:marRight w:val="0"/>
      <w:marTop w:val="0"/>
      <w:marBottom w:val="0"/>
      <w:divBdr>
        <w:top w:val="none" w:sz="0" w:space="0" w:color="auto"/>
        <w:left w:val="none" w:sz="0" w:space="0" w:color="auto"/>
        <w:bottom w:val="none" w:sz="0" w:space="0" w:color="auto"/>
        <w:right w:val="none" w:sz="0" w:space="0" w:color="auto"/>
      </w:divBdr>
    </w:div>
    <w:div w:id="2003001457">
      <w:bodyDiv w:val="1"/>
      <w:marLeft w:val="0"/>
      <w:marRight w:val="0"/>
      <w:marTop w:val="0"/>
      <w:marBottom w:val="0"/>
      <w:divBdr>
        <w:top w:val="none" w:sz="0" w:space="0" w:color="auto"/>
        <w:left w:val="none" w:sz="0" w:space="0" w:color="auto"/>
        <w:bottom w:val="none" w:sz="0" w:space="0" w:color="auto"/>
        <w:right w:val="none" w:sz="0" w:space="0" w:color="auto"/>
      </w:divBdr>
    </w:div>
    <w:div w:id="2004428430">
      <w:bodyDiv w:val="1"/>
      <w:marLeft w:val="0"/>
      <w:marRight w:val="0"/>
      <w:marTop w:val="0"/>
      <w:marBottom w:val="0"/>
      <w:divBdr>
        <w:top w:val="none" w:sz="0" w:space="0" w:color="auto"/>
        <w:left w:val="none" w:sz="0" w:space="0" w:color="auto"/>
        <w:bottom w:val="none" w:sz="0" w:space="0" w:color="auto"/>
        <w:right w:val="none" w:sz="0" w:space="0" w:color="auto"/>
      </w:divBdr>
    </w:div>
    <w:div w:id="2007249728">
      <w:bodyDiv w:val="1"/>
      <w:marLeft w:val="0"/>
      <w:marRight w:val="0"/>
      <w:marTop w:val="0"/>
      <w:marBottom w:val="0"/>
      <w:divBdr>
        <w:top w:val="none" w:sz="0" w:space="0" w:color="auto"/>
        <w:left w:val="none" w:sz="0" w:space="0" w:color="auto"/>
        <w:bottom w:val="none" w:sz="0" w:space="0" w:color="auto"/>
        <w:right w:val="none" w:sz="0" w:space="0" w:color="auto"/>
      </w:divBdr>
    </w:div>
    <w:div w:id="2028217643">
      <w:bodyDiv w:val="1"/>
      <w:marLeft w:val="0"/>
      <w:marRight w:val="0"/>
      <w:marTop w:val="0"/>
      <w:marBottom w:val="0"/>
      <w:divBdr>
        <w:top w:val="none" w:sz="0" w:space="0" w:color="auto"/>
        <w:left w:val="none" w:sz="0" w:space="0" w:color="auto"/>
        <w:bottom w:val="none" w:sz="0" w:space="0" w:color="auto"/>
        <w:right w:val="none" w:sz="0" w:space="0" w:color="auto"/>
      </w:divBdr>
    </w:div>
    <w:div w:id="2030831360">
      <w:bodyDiv w:val="1"/>
      <w:marLeft w:val="0"/>
      <w:marRight w:val="0"/>
      <w:marTop w:val="0"/>
      <w:marBottom w:val="0"/>
      <w:divBdr>
        <w:top w:val="none" w:sz="0" w:space="0" w:color="auto"/>
        <w:left w:val="none" w:sz="0" w:space="0" w:color="auto"/>
        <w:bottom w:val="none" w:sz="0" w:space="0" w:color="auto"/>
        <w:right w:val="none" w:sz="0" w:space="0" w:color="auto"/>
      </w:divBdr>
    </w:div>
    <w:div w:id="2033919800">
      <w:bodyDiv w:val="1"/>
      <w:marLeft w:val="0"/>
      <w:marRight w:val="0"/>
      <w:marTop w:val="0"/>
      <w:marBottom w:val="0"/>
      <w:divBdr>
        <w:top w:val="none" w:sz="0" w:space="0" w:color="auto"/>
        <w:left w:val="none" w:sz="0" w:space="0" w:color="auto"/>
        <w:bottom w:val="none" w:sz="0" w:space="0" w:color="auto"/>
        <w:right w:val="none" w:sz="0" w:space="0" w:color="auto"/>
      </w:divBdr>
    </w:div>
    <w:div w:id="2049599685">
      <w:bodyDiv w:val="1"/>
      <w:marLeft w:val="0"/>
      <w:marRight w:val="0"/>
      <w:marTop w:val="0"/>
      <w:marBottom w:val="0"/>
      <w:divBdr>
        <w:top w:val="none" w:sz="0" w:space="0" w:color="auto"/>
        <w:left w:val="none" w:sz="0" w:space="0" w:color="auto"/>
        <w:bottom w:val="none" w:sz="0" w:space="0" w:color="auto"/>
        <w:right w:val="none" w:sz="0" w:space="0" w:color="auto"/>
      </w:divBdr>
    </w:div>
    <w:div w:id="2061781302">
      <w:bodyDiv w:val="1"/>
      <w:marLeft w:val="0"/>
      <w:marRight w:val="0"/>
      <w:marTop w:val="0"/>
      <w:marBottom w:val="0"/>
      <w:divBdr>
        <w:top w:val="none" w:sz="0" w:space="0" w:color="auto"/>
        <w:left w:val="none" w:sz="0" w:space="0" w:color="auto"/>
        <w:bottom w:val="none" w:sz="0" w:space="0" w:color="auto"/>
        <w:right w:val="none" w:sz="0" w:space="0" w:color="auto"/>
      </w:divBdr>
    </w:div>
    <w:div w:id="2064207621">
      <w:bodyDiv w:val="1"/>
      <w:marLeft w:val="0"/>
      <w:marRight w:val="0"/>
      <w:marTop w:val="0"/>
      <w:marBottom w:val="0"/>
      <w:divBdr>
        <w:top w:val="none" w:sz="0" w:space="0" w:color="auto"/>
        <w:left w:val="none" w:sz="0" w:space="0" w:color="auto"/>
        <w:bottom w:val="none" w:sz="0" w:space="0" w:color="auto"/>
        <w:right w:val="none" w:sz="0" w:space="0" w:color="auto"/>
      </w:divBdr>
    </w:div>
    <w:div w:id="2066682191">
      <w:bodyDiv w:val="1"/>
      <w:marLeft w:val="0"/>
      <w:marRight w:val="0"/>
      <w:marTop w:val="0"/>
      <w:marBottom w:val="0"/>
      <w:divBdr>
        <w:top w:val="none" w:sz="0" w:space="0" w:color="auto"/>
        <w:left w:val="none" w:sz="0" w:space="0" w:color="auto"/>
        <w:bottom w:val="none" w:sz="0" w:space="0" w:color="auto"/>
        <w:right w:val="none" w:sz="0" w:space="0" w:color="auto"/>
      </w:divBdr>
    </w:div>
    <w:div w:id="2072995888">
      <w:bodyDiv w:val="1"/>
      <w:marLeft w:val="0"/>
      <w:marRight w:val="0"/>
      <w:marTop w:val="0"/>
      <w:marBottom w:val="0"/>
      <w:divBdr>
        <w:top w:val="none" w:sz="0" w:space="0" w:color="auto"/>
        <w:left w:val="none" w:sz="0" w:space="0" w:color="auto"/>
        <w:bottom w:val="none" w:sz="0" w:space="0" w:color="auto"/>
        <w:right w:val="none" w:sz="0" w:space="0" w:color="auto"/>
      </w:divBdr>
    </w:div>
    <w:div w:id="2087878304">
      <w:bodyDiv w:val="1"/>
      <w:marLeft w:val="0"/>
      <w:marRight w:val="0"/>
      <w:marTop w:val="0"/>
      <w:marBottom w:val="0"/>
      <w:divBdr>
        <w:top w:val="none" w:sz="0" w:space="0" w:color="auto"/>
        <w:left w:val="none" w:sz="0" w:space="0" w:color="auto"/>
        <w:bottom w:val="none" w:sz="0" w:space="0" w:color="auto"/>
        <w:right w:val="none" w:sz="0" w:space="0" w:color="auto"/>
      </w:divBdr>
    </w:div>
    <w:div w:id="2090081806">
      <w:bodyDiv w:val="1"/>
      <w:marLeft w:val="0"/>
      <w:marRight w:val="0"/>
      <w:marTop w:val="0"/>
      <w:marBottom w:val="0"/>
      <w:divBdr>
        <w:top w:val="none" w:sz="0" w:space="0" w:color="auto"/>
        <w:left w:val="none" w:sz="0" w:space="0" w:color="auto"/>
        <w:bottom w:val="none" w:sz="0" w:space="0" w:color="auto"/>
        <w:right w:val="none" w:sz="0" w:space="0" w:color="auto"/>
      </w:divBdr>
    </w:div>
    <w:div w:id="2100715352">
      <w:bodyDiv w:val="1"/>
      <w:marLeft w:val="0"/>
      <w:marRight w:val="0"/>
      <w:marTop w:val="0"/>
      <w:marBottom w:val="0"/>
      <w:divBdr>
        <w:top w:val="none" w:sz="0" w:space="0" w:color="auto"/>
        <w:left w:val="none" w:sz="0" w:space="0" w:color="auto"/>
        <w:bottom w:val="none" w:sz="0" w:space="0" w:color="auto"/>
        <w:right w:val="none" w:sz="0" w:space="0" w:color="auto"/>
      </w:divBdr>
    </w:div>
    <w:div w:id="2105345938">
      <w:bodyDiv w:val="1"/>
      <w:marLeft w:val="0"/>
      <w:marRight w:val="0"/>
      <w:marTop w:val="0"/>
      <w:marBottom w:val="0"/>
      <w:divBdr>
        <w:top w:val="none" w:sz="0" w:space="0" w:color="auto"/>
        <w:left w:val="none" w:sz="0" w:space="0" w:color="auto"/>
        <w:bottom w:val="none" w:sz="0" w:space="0" w:color="auto"/>
        <w:right w:val="none" w:sz="0" w:space="0" w:color="auto"/>
      </w:divBdr>
    </w:div>
    <w:div w:id="2110155922">
      <w:bodyDiv w:val="1"/>
      <w:marLeft w:val="0"/>
      <w:marRight w:val="0"/>
      <w:marTop w:val="0"/>
      <w:marBottom w:val="0"/>
      <w:divBdr>
        <w:top w:val="none" w:sz="0" w:space="0" w:color="auto"/>
        <w:left w:val="none" w:sz="0" w:space="0" w:color="auto"/>
        <w:bottom w:val="none" w:sz="0" w:space="0" w:color="auto"/>
        <w:right w:val="none" w:sz="0" w:space="0" w:color="auto"/>
      </w:divBdr>
    </w:div>
    <w:div w:id="2112701119">
      <w:bodyDiv w:val="1"/>
      <w:marLeft w:val="0"/>
      <w:marRight w:val="0"/>
      <w:marTop w:val="0"/>
      <w:marBottom w:val="0"/>
      <w:divBdr>
        <w:top w:val="none" w:sz="0" w:space="0" w:color="auto"/>
        <w:left w:val="none" w:sz="0" w:space="0" w:color="auto"/>
        <w:bottom w:val="none" w:sz="0" w:space="0" w:color="auto"/>
        <w:right w:val="none" w:sz="0" w:space="0" w:color="auto"/>
      </w:divBdr>
    </w:div>
    <w:div w:id="2117484252">
      <w:bodyDiv w:val="1"/>
      <w:marLeft w:val="0"/>
      <w:marRight w:val="0"/>
      <w:marTop w:val="0"/>
      <w:marBottom w:val="0"/>
      <w:divBdr>
        <w:top w:val="none" w:sz="0" w:space="0" w:color="auto"/>
        <w:left w:val="none" w:sz="0" w:space="0" w:color="auto"/>
        <w:bottom w:val="none" w:sz="0" w:space="0" w:color="auto"/>
        <w:right w:val="none" w:sz="0" w:space="0" w:color="auto"/>
      </w:divBdr>
    </w:div>
    <w:div w:id="2120222409">
      <w:bodyDiv w:val="1"/>
      <w:marLeft w:val="0"/>
      <w:marRight w:val="0"/>
      <w:marTop w:val="0"/>
      <w:marBottom w:val="0"/>
      <w:divBdr>
        <w:top w:val="none" w:sz="0" w:space="0" w:color="auto"/>
        <w:left w:val="none" w:sz="0" w:space="0" w:color="auto"/>
        <w:bottom w:val="none" w:sz="0" w:space="0" w:color="auto"/>
        <w:right w:val="none" w:sz="0" w:space="0" w:color="auto"/>
      </w:divBdr>
    </w:div>
    <w:div w:id="214565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23C3D-32FD-4F3A-8384-25EE4107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5081</TotalTime>
  <Pages>6</Pages>
  <Words>1252</Words>
  <Characters>6766</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Assessoria Consultoria</dc:creator>
  <cp:keywords/>
  <dc:description/>
  <cp:lastModifiedBy>PMI</cp:lastModifiedBy>
  <cp:revision>329</cp:revision>
  <cp:lastPrinted>2026-07-24T17:40:00Z</cp:lastPrinted>
  <dcterms:created xsi:type="dcterms:W3CDTF">2024-05-22T13:35:00Z</dcterms:created>
  <dcterms:modified xsi:type="dcterms:W3CDTF">2026-07-24T18:02:00Z</dcterms:modified>
</cp:coreProperties>
</file>